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14685"/>
      <w:bookmarkStart w:id="6" w:name="_Toc2149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591"/>
      <w:bookmarkStart w:id="9" w:name="_Toc1755"/>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27678"/>
      <w:bookmarkStart w:id="11" w:name="_Toc17142"/>
      <w:bookmarkStart w:id="12" w:name="_Toc3815"/>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auto"/>
        </w:rPr>
      </w:pPr>
      <w:r>
        <w:rPr>
          <w:rFonts w:hint="eastAsia" w:ascii="宋体" w:hAnsi="宋体" w:eastAsia="宋体" w:cs="宋体"/>
          <w:b/>
          <w:bCs/>
          <w:color w:val="0000FF"/>
          <w:sz w:val="36"/>
          <w:szCs w:val="36"/>
        </w:rPr>
        <w:br w:type="page"/>
      </w:r>
      <w:r>
        <w:rPr>
          <w:rFonts w:hint="eastAsia"/>
          <w:color w:val="auto"/>
          <w:lang w:val="en-US" w:eastAsia="zh-CN"/>
        </w:rPr>
        <w:t>福建省</w:t>
      </w:r>
      <w:r>
        <w:rPr>
          <w:rFonts w:hint="eastAsia"/>
          <w:color w:val="auto"/>
        </w:rPr>
        <w:t>政府采购供应商资格承诺函</w:t>
      </w:r>
    </w:p>
    <w:p w14:paraId="3A5663B4">
      <w:pPr>
        <w:spacing w:line="560" w:lineRule="exact"/>
        <w:rPr>
          <w:rFonts w:hint="eastAsia" w:ascii="仿宋" w:hAnsi="仿宋" w:eastAsia="仿宋" w:cs="仿宋"/>
          <w:color w:val="auto"/>
          <w:sz w:val="32"/>
          <w:szCs w:val="32"/>
        </w:rPr>
      </w:pPr>
    </w:p>
    <w:p w14:paraId="2CF73C40">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30394BE5">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40FCFDD0">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6A88BFB6">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2CC5E7D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60F040F">
      <w:pPr>
        <w:spacing w:line="560" w:lineRule="exact"/>
        <w:rPr>
          <w:rFonts w:hint="eastAsia" w:ascii="宋体" w:hAnsi="宋体" w:cs="宋体"/>
          <w:color w:val="auto"/>
          <w:sz w:val="24"/>
        </w:rPr>
      </w:pPr>
    </w:p>
    <w:p w14:paraId="74223B0A">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4993EC23">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5BC5C690">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19C5D062">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01A01FD1">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4D323D0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1EABB020">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auto"/>
          <w:sz w:val="24"/>
        </w:rPr>
      </w:pPr>
    </w:p>
    <w:p w14:paraId="5A6D7EC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719D2D8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69728E1E">
      <w:pPr>
        <w:spacing w:line="560" w:lineRule="exact"/>
        <w:rPr>
          <w:rFonts w:hint="eastAsia" w:ascii="宋体" w:hAnsi="宋体" w:cs="宋体"/>
          <w:color w:val="auto"/>
          <w:sz w:val="24"/>
        </w:rPr>
      </w:pPr>
    </w:p>
    <w:p w14:paraId="31B501B2">
      <w:pPr>
        <w:spacing w:line="560" w:lineRule="exact"/>
        <w:rPr>
          <w:rFonts w:hint="eastAsia" w:ascii="宋体" w:hAnsi="宋体" w:cs="宋体"/>
          <w:color w:val="auto"/>
          <w:sz w:val="24"/>
        </w:rPr>
      </w:pPr>
    </w:p>
    <w:p w14:paraId="382F543A">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5C6157AE">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7F029AF">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auto"/>
          <w:sz w:val="36"/>
        </w:rPr>
      </w:pPr>
    </w:p>
    <w:p w14:paraId="21153635">
      <w:pPr>
        <w:rPr>
          <w:rFonts w:hint="eastAsia" w:ascii="宋体" w:hAnsi="宋体"/>
          <w:b/>
          <w:color w:val="auto"/>
          <w:sz w:val="36"/>
        </w:rPr>
      </w:pPr>
      <w:r>
        <w:rPr>
          <w:rFonts w:hint="eastAsia" w:ascii="宋体" w:hAnsi="宋体"/>
          <w:b/>
          <w:color w:val="auto"/>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04691799">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、转包（承诺函或声明函）</w:t>
      </w:r>
    </w:p>
    <w:p w14:paraId="5D075F5D">
      <w:pPr>
        <w:pStyle w:val="2"/>
        <w:jc w:val="center"/>
        <w:rPr>
          <w:rFonts w:hint="default"/>
          <w:b/>
          <w:bCs/>
          <w:sz w:val="36"/>
          <w:szCs w:val="36"/>
          <w:lang w:val="en-US" w:eastAsia="zh-CN"/>
        </w:rPr>
      </w:pPr>
      <w:r>
        <w:rPr>
          <w:rFonts w:hint="eastAsia" w:ascii="宋体" w:hAnsi="宋体" w:eastAsia="宋体" w:cs="宋体"/>
          <w:b/>
          <w:bCs/>
          <w:sz w:val="36"/>
          <w:szCs w:val="36"/>
          <w:lang w:eastAsia="zh-CN"/>
        </w:rPr>
        <w:t>格式自拟</w:t>
      </w:r>
    </w:p>
    <w:p w14:paraId="37B6DDBF">
      <w:pPr>
        <w:pStyle w:val="2"/>
        <w:rPr>
          <w:rFonts w:ascii="宋体" w:hAnsi="宋体"/>
          <w:sz w:val="24"/>
        </w:rPr>
      </w:pPr>
    </w:p>
    <w:p w14:paraId="5F62CA78">
      <w:pPr>
        <w:pStyle w:val="2"/>
        <w:rPr>
          <w:rFonts w:ascii="宋体" w:hAnsi="宋体"/>
          <w:sz w:val="24"/>
        </w:rPr>
      </w:pPr>
    </w:p>
    <w:p w14:paraId="1829A6F6">
      <w:pPr>
        <w:jc w:val="center"/>
        <w:rPr>
          <w:rFonts w:hint="eastAsia" w:ascii="宋体" w:hAnsi="宋体" w:cs="宋体"/>
          <w:b/>
          <w:sz w:val="36"/>
        </w:rPr>
      </w:pPr>
    </w:p>
    <w:p w14:paraId="08553D20">
      <w:pPr>
        <w:jc w:val="center"/>
        <w:rPr>
          <w:rFonts w:hint="eastAsia" w:ascii="宋体" w:hAnsi="宋体" w:cs="宋体"/>
          <w:b/>
          <w:sz w:val="36"/>
        </w:rPr>
      </w:pPr>
    </w:p>
    <w:p w14:paraId="454073A0">
      <w:pPr>
        <w:jc w:val="center"/>
        <w:rPr>
          <w:rFonts w:hint="eastAsia" w:ascii="宋体" w:hAnsi="宋体" w:cs="宋体"/>
          <w:b/>
          <w:sz w:val="36"/>
        </w:rPr>
      </w:pPr>
    </w:p>
    <w:p w14:paraId="38FF3F4F">
      <w:pPr>
        <w:jc w:val="center"/>
        <w:rPr>
          <w:rFonts w:hint="eastAsia" w:ascii="宋体" w:hAnsi="宋体" w:cs="宋体"/>
          <w:b/>
          <w:sz w:val="36"/>
        </w:rPr>
      </w:pPr>
    </w:p>
    <w:p w14:paraId="68935CA7">
      <w:pPr>
        <w:jc w:val="center"/>
        <w:rPr>
          <w:rFonts w:hint="eastAsia" w:ascii="宋体" w:hAnsi="宋体" w:cs="宋体"/>
          <w:b/>
          <w:sz w:val="36"/>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001CD92">
      <w:pPr>
        <w:jc w:val="center"/>
        <w:rPr>
          <w:rFonts w:hint="eastAsia" w:ascii="宋体" w:hAnsi="宋体" w:cs="宋体"/>
          <w:b/>
          <w:sz w:val="36"/>
        </w:rPr>
      </w:pPr>
    </w:p>
    <w:p w14:paraId="0FB88484">
      <w:pPr>
        <w:jc w:val="center"/>
        <w:rPr>
          <w:rFonts w:hint="eastAsia" w:ascii="宋体" w:hAnsi="宋体" w:cs="宋体"/>
          <w:b/>
          <w:sz w:val="36"/>
        </w:rPr>
      </w:pPr>
    </w:p>
    <w:p w14:paraId="12602E4C">
      <w:pPr>
        <w:jc w:val="center"/>
        <w:rPr>
          <w:rFonts w:hint="eastAsia" w:ascii="宋体" w:hAnsi="宋体" w:cs="宋体"/>
          <w:b/>
          <w:sz w:val="36"/>
        </w:rPr>
      </w:pPr>
    </w:p>
    <w:p w14:paraId="01E79C97">
      <w:pPr>
        <w:jc w:val="center"/>
        <w:rPr>
          <w:rFonts w:hint="eastAsia" w:ascii="宋体" w:hAnsi="宋体" w:cs="宋体"/>
          <w:b/>
          <w:sz w:val="36"/>
        </w:rPr>
      </w:pPr>
    </w:p>
    <w:p w14:paraId="5715ADD2">
      <w:pPr>
        <w:jc w:val="center"/>
        <w:rPr>
          <w:rFonts w:hint="eastAsia" w:ascii="宋体" w:hAnsi="宋体" w:cs="宋体"/>
          <w:b/>
          <w:sz w:val="36"/>
        </w:rPr>
      </w:pPr>
    </w:p>
    <w:p w14:paraId="424A22F9">
      <w:pPr>
        <w:jc w:val="center"/>
        <w:rPr>
          <w:rFonts w:hint="eastAsia" w:ascii="宋体" w:hAnsi="宋体" w:cs="宋体"/>
          <w:b/>
          <w:sz w:val="36"/>
        </w:rPr>
      </w:pPr>
    </w:p>
    <w:p w14:paraId="4C1330A1">
      <w:pPr>
        <w:jc w:val="center"/>
        <w:rPr>
          <w:rFonts w:hint="eastAsia" w:ascii="宋体" w:hAnsi="宋体" w:cs="宋体"/>
          <w:b/>
          <w:sz w:val="36"/>
        </w:rPr>
      </w:pPr>
    </w:p>
    <w:p w14:paraId="353A64FE">
      <w:pPr>
        <w:jc w:val="center"/>
        <w:rPr>
          <w:rFonts w:hint="eastAsia" w:ascii="宋体" w:hAnsi="宋体" w:cs="宋体"/>
          <w:b/>
          <w:sz w:val="36"/>
        </w:rPr>
      </w:pPr>
    </w:p>
    <w:p w14:paraId="29AA165F">
      <w:pPr>
        <w:jc w:val="center"/>
        <w:rPr>
          <w:rFonts w:hint="eastAsia" w:ascii="宋体" w:hAnsi="宋体" w:cs="宋体"/>
          <w:b/>
          <w:sz w:val="36"/>
        </w:rPr>
      </w:pPr>
    </w:p>
    <w:p w14:paraId="4448A7A6">
      <w:pPr>
        <w:jc w:val="center"/>
        <w:rPr>
          <w:rFonts w:hint="eastAsia" w:ascii="宋体" w:hAnsi="宋体" w:cs="宋体"/>
          <w:b/>
          <w:sz w:val="36"/>
        </w:rPr>
      </w:pPr>
    </w:p>
    <w:p w14:paraId="287226B0">
      <w:pPr>
        <w:jc w:val="center"/>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3F311ECA">
      <w:pPr>
        <w:pStyle w:val="9"/>
        <w:spacing w:before="75" w:beforeAutospacing="0" w:after="75" w:afterAutospacing="0"/>
        <w:rPr>
          <w:rFonts w:hint="eastAsia" w:ascii="宋体" w:hAnsi="宋体" w:eastAsia="宋体" w:cs="宋体"/>
          <w:sz w:val="24"/>
          <w:szCs w:val="24"/>
        </w:rPr>
      </w:pPr>
    </w:p>
    <w:p w14:paraId="19A860DA">
      <w:pPr>
        <w:pStyle w:val="9"/>
        <w:spacing w:before="75" w:beforeAutospacing="0" w:after="75" w:afterAutospacing="0"/>
        <w:rPr>
          <w:rFonts w:hint="eastAsia" w:ascii="宋体" w:hAnsi="宋体" w:eastAsia="宋体" w:cs="宋体"/>
          <w:sz w:val="24"/>
          <w:szCs w:val="24"/>
        </w:rPr>
      </w:pPr>
    </w:p>
    <w:p w14:paraId="61DC63A5">
      <w:pPr>
        <w:pStyle w:val="9"/>
        <w:spacing w:before="75" w:beforeAutospacing="0" w:after="75" w:afterAutospacing="0"/>
        <w:rPr>
          <w:rFonts w:hint="eastAsia" w:ascii="宋体" w:hAnsi="宋体" w:eastAsia="宋体" w:cs="宋体"/>
          <w:sz w:val="24"/>
          <w:szCs w:val="24"/>
        </w:rPr>
      </w:pPr>
    </w:p>
    <w:p w14:paraId="6134DD02">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1C73889E">
      <w:pPr>
        <w:pStyle w:val="17"/>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3702683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5CFD770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70029D06">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7C84050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54CE52B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6078723C">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7EC1B822">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5352EFF5">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33DBE5A7">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6A12D8F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5B7942C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bookmarkStart w:id="32" w:name="_GoBack"/>
      <w:bookmarkEnd w:id="32"/>
    </w:p>
    <w:p w14:paraId="73B4B543">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269266E">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5D9E4F8">
      <w:pPr>
        <w:pStyle w:val="17"/>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p w14:paraId="1BF96A46">
      <w:pPr>
        <w:pStyle w:val="9"/>
        <w:spacing w:before="75" w:beforeAutospacing="0" w:after="75" w:afterAutospacing="0"/>
        <w:ind w:firstLine="1440" w:firstLineChars="600"/>
        <w:rPr>
          <w:rFonts w:hint="eastAsia" w:ascii="宋体" w:hAnsi="宋体" w:eastAsia="宋体" w:cs="宋体"/>
          <w:sz w:val="24"/>
          <w:szCs w:val="24"/>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3132" w:firstLineChars="600"/>
        <w:jc w:val="both"/>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9"/>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0"/>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9"/>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9"/>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9"/>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9"/>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9"/>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9"/>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9"/>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9"/>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4450"/>
      <w:bookmarkStart w:id="28" w:name="_Toc9231"/>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695935CA">
      <w:pPr>
        <w:pStyle w:val="17"/>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bookmarkStart w:id="30" w:name="_Toc12068"/>
      <w:bookmarkStart w:id="31" w:name="_Toc23054"/>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6CCF56D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0E9A840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4E36BFD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67DD4704">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2F9E4073">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0226E07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0B84211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7C7C95EC">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6DB310FB">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0590BEC9">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1B1762E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11B2DB71">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BABAA9A">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EBB66BC">
      <w:pPr>
        <w:pStyle w:val="17"/>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bookmarkEnd w:id="30"/>
    <w:bookmarkEnd w:id="31"/>
    <w:p w14:paraId="5F1AA21E">
      <w:pPr>
        <w:spacing w:line="4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CD088C"/>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D21"/>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833642"/>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3110</Words>
  <Characters>3152</Characters>
  <Lines>0</Lines>
  <Paragraphs>0</Paragraphs>
  <TotalTime>4</TotalTime>
  <ScaleCrop>false</ScaleCrop>
  <LinksUpToDate>false</LinksUpToDate>
  <CharactersWithSpaces>4132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2025-05-20T02:26:26Z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6A0CB02B15364C0FB2EE4E30D41D1C2A_13</vt:lpwstr>
  </property>
  <property fmtid="{D5CDD505-2E9C-101B-9397-08002B2CF9AE}" pid="4" name="KSOTemplateDocerSaveRecord">
    <vt:lpwstr>eyJoZGlkIjoiNmE2ZDkxZTY2YzhjMjQ0NDU0YzY5MDI0Mjk4Y2JiMjAiLCJ1c2VySWQiOiIyNDI1NDM2NjYifQ==</vt:lpwstr>
  </property>
</Properties>
</file>