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2"/>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2"/>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2"/>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2"/>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2"/>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2"/>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2"/>
        <w:rPr>
          <w:rFonts w:hint="eastAsia" w:ascii="宋体" w:hAnsi="宋体"/>
          <w:b/>
          <w:bCs/>
          <w:color w:val="000000" w:themeColor="text1"/>
          <w:sz w:val="52"/>
          <w:szCs w:val="52"/>
          <w:highlight w:val="none"/>
          <w:lang w:eastAsia="zh-CN"/>
          <w14:textFill>
            <w14:solidFill>
              <w14:schemeClr w14:val="tx1"/>
            </w14:solidFill>
          </w14:textFill>
        </w:rPr>
      </w:pPr>
    </w:p>
    <w:p w14:paraId="2B3069D2">
      <w:pPr>
        <w:pStyle w:val="2"/>
        <w:rPr>
          <w:rFonts w:hint="eastAsia" w:ascii="宋体" w:hAnsi="宋体"/>
          <w:b/>
          <w:bCs/>
          <w:color w:val="000000" w:themeColor="text1"/>
          <w:sz w:val="52"/>
          <w:szCs w:val="52"/>
          <w:highlight w:val="none"/>
          <w:lang w:eastAsia="zh-CN"/>
          <w14:textFill>
            <w14:solidFill>
              <w14:schemeClr w14:val="tx1"/>
            </w14:solidFill>
          </w14:textFill>
        </w:rPr>
      </w:pPr>
    </w:p>
    <w:p w14:paraId="5AEC3599">
      <w:pPr>
        <w:pStyle w:val="2"/>
        <w:rPr>
          <w:rFonts w:hint="eastAsia" w:ascii="宋体" w:hAnsi="宋体"/>
          <w:b/>
          <w:bCs/>
          <w:color w:val="000000" w:themeColor="text1"/>
          <w:sz w:val="52"/>
          <w:szCs w:val="52"/>
          <w:highlight w:val="none"/>
          <w:lang w:eastAsia="zh-CN"/>
          <w14:textFill>
            <w14:solidFill>
              <w14:schemeClr w14:val="tx1"/>
            </w14:solidFill>
          </w14:textFill>
        </w:rPr>
      </w:pPr>
    </w:p>
    <w:p w14:paraId="23D0A5DD">
      <w:pPr>
        <w:pStyle w:val="2"/>
        <w:rPr>
          <w:rFonts w:hint="eastAsia" w:ascii="宋体" w:hAnsi="宋体"/>
          <w:b/>
          <w:bCs/>
          <w:color w:val="000000" w:themeColor="text1"/>
          <w:sz w:val="52"/>
          <w:szCs w:val="52"/>
          <w:highlight w:val="none"/>
          <w:lang w:eastAsia="zh-CN"/>
          <w14:textFill>
            <w14:solidFill>
              <w14:schemeClr w14:val="tx1"/>
            </w14:solidFill>
          </w14:textFill>
        </w:rPr>
      </w:pPr>
    </w:p>
    <w:p w14:paraId="79651C5E">
      <w:pPr>
        <w:pStyle w:val="2"/>
        <w:rPr>
          <w:rFonts w:hint="eastAsia" w:ascii="宋体" w:hAnsi="宋体"/>
          <w:b/>
          <w:bCs/>
          <w:color w:val="000000" w:themeColor="text1"/>
          <w:sz w:val="52"/>
          <w:szCs w:val="52"/>
          <w:highlight w:val="none"/>
          <w:lang w:eastAsia="zh-CN"/>
          <w14:textFill>
            <w14:solidFill>
              <w14:schemeClr w14:val="tx1"/>
            </w14:solidFill>
          </w14:textFill>
        </w:rPr>
      </w:pPr>
    </w:p>
    <w:p w14:paraId="0914DE89">
      <w:pPr>
        <w:pStyle w:val="2"/>
        <w:rPr>
          <w:rFonts w:hint="eastAsia" w:ascii="宋体" w:hAnsi="宋体"/>
          <w:b/>
          <w:bCs/>
          <w:color w:val="000000" w:themeColor="text1"/>
          <w:sz w:val="52"/>
          <w:szCs w:val="52"/>
          <w:highlight w:val="none"/>
          <w:lang w:eastAsia="zh-CN"/>
          <w14:textFill>
            <w14:solidFill>
              <w14:schemeClr w14:val="tx1"/>
            </w14:solidFill>
          </w14:textFill>
        </w:rPr>
      </w:pPr>
    </w:p>
    <w:p w14:paraId="5B34C125">
      <w:pPr>
        <w:pStyle w:val="2"/>
        <w:rPr>
          <w:rFonts w:hint="eastAsia" w:ascii="宋体" w:hAnsi="宋体"/>
          <w:b/>
          <w:bCs/>
          <w:color w:val="000000" w:themeColor="text1"/>
          <w:sz w:val="52"/>
          <w:szCs w:val="52"/>
          <w:highlight w:val="none"/>
          <w:lang w:eastAsia="zh-CN"/>
          <w14:textFill>
            <w14:solidFill>
              <w14:schemeClr w14:val="tx1"/>
            </w14:solidFill>
          </w14:textFill>
        </w:rPr>
      </w:pPr>
    </w:p>
    <w:p w14:paraId="6B55E98D">
      <w:pPr>
        <w:pStyle w:val="2"/>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p>
    <w:p w14:paraId="40A12C20">
      <w:pPr>
        <w:pStyle w:val="2"/>
        <w:rPr>
          <w:rFonts w:hint="eastAsia"/>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2"/>
      </w:pPr>
    </w:p>
    <w:p w14:paraId="179B827C">
      <w:pPr>
        <w:pStyle w:val="2"/>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2"/>
      </w:pPr>
    </w:p>
    <w:p w14:paraId="32E19835">
      <w:pPr>
        <w:pStyle w:val="2"/>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2"/>
      </w:pPr>
    </w:p>
    <w:p w14:paraId="3084998A">
      <w:pPr>
        <w:pStyle w:val="2"/>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28994"/>
      <w:bookmarkStart w:id="2" w:name="_Toc12192"/>
    </w:p>
    <w:p w14:paraId="32238D05">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25629"/>
      <w:bookmarkStart w:id="4" w:name="_Toc973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0000FF"/>
          <w:sz w:val="24"/>
        </w:rPr>
      </w:pPr>
      <w:r>
        <w:rPr>
          <w:rFonts w:hint="eastAsia" w:ascii="宋体" w:hAnsi="宋体" w:cs="宋体"/>
          <w:color w:val="0000FF"/>
          <w:sz w:val="24"/>
          <w:lang w:val="en-US" w:eastAsia="zh-CN"/>
        </w:rPr>
        <w:t>福建省</w:t>
      </w:r>
      <w:r>
        <w:rPr>
          <w:rFonts w:hint="eastAsia" w:ascii="宋体" w:hAnsi="宋体" w:cs="宋体"/>
          <w:color w:val="0000FF"/>
          <w:sz w:val="24"/>
        </w:rPr>
        <w:t>政府采购供应商资格承诺函</w:t>
      </w:r>
    </w:p>
    <w:p w14:paraId="39FBB376">
      <w:pPr>
        <w:spacing w:line="500" w:lineRule="exact"/>
        <w:ind w:left="718" w:leftChars="342"/>
        <w:rPr>
          <w:rFonts w:hint="eastAsia" w:ascii="宋体" w:hAnsi="宋体"/>
          <w:color w:val="0000FF"/>
          <w:sz w:val="24"/>
          <w:highlight w:val="none"/>
        </w:rPr>
      </w:pPr>
      <w:r>
        <w:rPr>
          <w:rFonts w:hint="eastAsia" w:ascii="宋体" w:hAnsi="宋体"/>
          <w:color w:val="0000FF"/>
          <w:sz w:val="24"/>
          <w:highlight w:val="none"/>
        </w:rPr>
        <w:t>营业执照</w:t>
      </w:r>
    </w:p>
    <w:p w14:paraId="506F31E3">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依法缴纳税收和社会保障资金的相关材料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0DA78449">
      <w:pPr>
        <w:spacing w:line="500" w:lineRule="exact"/>
        <w:ind w:firstLine="720" w:firstLineChars="300"/>
        <w:rPr>
          <w:rFonts w:hint="eastAsia" w:ascii="宋体" w:hAnsi="宋体" w:eastAsia="宋体"/>
          <w:color w:val="auto"/>
          <w:sz w:val="24"/>
          <w:highlight w:val="none"/>
          <w:lang w:eastAsia="zh-CN"/>
        </w:rPr>
      </w:pPr>
      <w:r>
        <w:rPr>
          <w:rFonts w:hint="eastAsia" w:ascii="宋体" w:hAnsi="宋体"/>
          <w:color w:val="auto"/>
          <w:sz w:val="24"/>
          <w:highlight w:val="none"/>
          <w:lang w:eastAsia="zh-CN"/>
        </w:rPr>
        <w:t>不接受联合体响应，不允许分包、转包（提供承诺函或声明函）</w:t>
      </w:r>
    </w:p>
    <w:p w14:paraId="7701082A">
      <w:pPr>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w:t>
      </w:r>
      <w:r>
        <w:rPr>
          <w:rFonts w:hint="eastAsia" w:ascii="宋体" w:hAnsi="宋体"/>
          <w:color w:val="auto"/>
          <w:sz w:val="24"/>
          <w:highlight w:val="none"/>
          <w:lang w:val="en-US" w:eastAsia="zh-CN"/>
        </w:rPr>
        <w:t>4</w:t>
      </w:r>
      <w:r>
        <w:rPr>
          <w:rFonts w:hint="eastAsia" w:ascii="宋体" w:hAnsi="宋体"/>
          <w:color w:val="auto"/>
          <w:sz w:val="24"/>
          <w:highlight w:val="none"/>
        </w:rPr>
        <w:t>)</w:t>
      </w:r>
      <w:r>
        <w:rPr>
          <w:rFonts w:hint="eastAsia" w:ascii="宋体" w:hAnsi="宋体"/>
          <w:color w:val="auto"/>
          <w:sz w:val="24"/>
          <w:highlight w:val="none"/>
          <w:lang w:eastAsia="zh-CN"/>
        </w:rPr>
        <w:t>供应商</w:t>
      </w:r>
      <w:r>
        <w:rPr>
          <w:rFonts w:hint="eastAsia" w:ascii="宋体" w:hAnsi="宋体"/>
          <w:color w:val="auto"/>
          <w:sz w:val="24"/>
          <w:highlight w:val="none"/>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9"/>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21495"/>
      <w:bookmarkStart w:id="6" w:name="_Toc14685"/>
      <w:r>
        <w:rPr>
          <w:rFonts w:hint="eastAsia" w:ascii="宋体" w:hAnsi="宋体"/>
          <w:b/>
          <w:bCs/>
          <w:color w:val="000000" w:themeColor="text1"/>
          <w:sz w:val="36"/>
          <w:szCs w:val="36"/>
          <w:highlight w:val="none"/>
          <w:lang w:eastAsia="zh-CN"/>
          <w14:textFill>
            <w14:solidFill>
              <w14:schemeClr w14:val="tx1"/>
            </w14:solidFill>
          </w14:textFill>
        </w:rPr>
        <w:t>询价响应声明</w:t>
      </w:r>
      <w:bookmarkEnd w:id="5"/>
      <w:bookmarkEnd w:id="6"/>
    </w:p>
    <w:p w14:paraId="35AA4682">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）的询价通知书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询价响应声明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color w:val="auto"/>
          <w:sz w:val="24"/>
        </w:rPr>
      </w:pPr>
      <w:r>
        <w:rPr>
          <w:rFonts w:hint="eastAsia" w:ascii="宋体" w:hAnsi="宋体" w:cs="宋体"/>
          <w:color w:val="auto"/>
          <w:sz w:val="24"/>
          <w:lang w:val="en-US" w:eastAsia="zh-CN"/>
        </w:rPr>
        <w:t>福建省</w:t>
      </w:r>
      <w:r>
        <w:rPr>
          <w:rFonts w:hint="eastAsia" w:ascii="宋体" w:hAnsi="宋体" w:cs="宋体"/>
          <w:color w:val="auto"/>
          <w:sz w:val="24"/>
        </w:rPr>
        <w:t>政府采购供应商资格承诺函</w:t>
      </w:r>
    </w:p>
    <w:p w14:paraId="4CC55774">
      <w:pPr>
        <w:spacing w:line="500" w:lineRule="exact"/>
        <w:ind w:left="718" w:leftChars="342"/>
        <w:rPr>
          <w:rFonts w:hint="eastAsia" w:ascii="宋体" w:hAnsi="宋体" w:cs="宋体"/>
          <w:color w:val="auto"/>
          <w:sz w:val="24"/>
        </w:rPr>
      </w:pPr>
      <w:r>
        <w:rPr>
          <w:rFonts w:hint="eastAsia" w:ascii="宋体" w:hAnsi="宋体" w:cs="宋体"/>
          <w:color w:val="auto"/>
          <w:sz w:val="24"/>
        </w:rPr>
        <w:t>营业执照</w:t>
      </w:r>
    </w:p>
    <w:p w14:paraId="698191FD">
      <w:pPr>
        <w:spacing w:line="500" w:lineRule="exact"/>
        <w:ind w:firstLine="720" w:firstLineChars="300"/>
        <w:rPr>
          <w:rFonts w:hint="eastAsia" w:ascii="宋体" w:hAnsi="宋体"/>
          <w:color w:val="auto"/>
          <w:sz w:val="24"/>
          <w:highlight w:val="none"/>
        </w:rPr>
      </w:pPr>
      <w:r>
        <w:rPr>
          <w:rFonts w:hint="eastAsia" w:ascii="宋体" w:hAnsi="宋体"/>
          <w:color w:val="auto"/>
          <w:sz w:val="24"/>
          <w:highlight w:val="none"/>
        </w:rPr>
        <w:t>依法缴纳税收和社会保障资金的相关材料</w:t>
      </w:r>
    </w:p>
    <w:p w14:paraId="2B26321D">
      <w:pPr>
        <w:spacing w:line="500" w:lineRule="exact"/>
        <w:ind w:firstLine="720" w:firstLineChars="300"/>
        <w:rPr>
          <w:rFonts w:hint="eastAsia"/>
          <w:color w:val="auto"/>
        </w:rPr>
      </w:pPr>
      <w:r>
        <w:rPr>
          <w:rFonts w:hint="eastAsia" w:ascii="宋体" w:hAnsi="宋体" w:eastAsia="宋体" w:cs="宋体"/>
          <w:color w:val="auto"/>
          <w:sz w:val="24"/>
          <w:szCs w:val="24"/>
        </w:rPr>
        <w:t>参加本项目响应前3年内在经营活动中没有重大违法记录的书面声明函</w:t>
      </w:r>
    </w:p>
    <w:p w14:paraId="77BC1698">
      <w:pPr>
        <w:spacing w:line="500" w:lineRule="exact"/>
        <w:ind w:firstLine="720" w:firstLineChars="300"/>
        <w:rPr>
          <w:rFonts w:hint="eastAsia"/>
          <w:color w:val="auto"/>
        </w:rPr>
      </w:pPr>
      <w:r>
        <w:rPr>
          <w:rFonts w:hint="eastAsia" w:ascii="宋体" w:hAnsi="宋体" w:eastAsia="宋体" w:cs="宋体"/>
          <w:color w:val="auto"/>
          <w:sz w:val="24"/>
          <w:szCs w:val="24"/>
        </w:rPr>
        <w:t>具备履行合同所必需的设备和专业技术能力的声明函</w:t>
      </w:r>
    </w:p>
    <w:p w14:paraId="66914E8C">
      <w:pPr>
        <w:spacing w:line="500" w:lineRule="exact"/>
        <w:ind w:firstLine="720" w:firstLineChars="300"/>
        <w:rPr>
          <w:rFonts w:hint="eastAsia" w:ascii="宋体" w:hAnsi="宋体"/>
          <w:color w:val="auto"/>
          <w:sz w:val="24"/>
          <w:highlight w:val="none"/>
        </w:rPr>
      </w:pPr>
      <w:r>
        <w:rPr>
          <w:rFonts w:hint="eastAsia" w:ascii="宋体" w:hAnsi="宋体"/>
          <w:color w:val="auto"/>
          <w:sz w:val="24"/>
          <w:highlight w:val="none"/>
        </w:rPr>
        <w:t xml:space="preserve">信用记录查询结果 </w:t>
      </w:r>
    </w:p>
    <w:p w14:paraId="1D1F6589">
      <w:pPr>
        <w:spacing w:line="500" w:lineRule="exact"/>
        <w:ind w:firstLine="720" w:firstLineChars="300"/>
        <w:rPr>
          <w:rFonts w:hint="eastAsia" w:ascii="宋体" w:hAnsi="宋体"/>
          <w:color w:val="auto"/>
          <w:sz w:val="24"/>
          <w:highlight w:val="none"/>
        </w:rPr>
      </w:pPr>
      <w:r>
        <w:rPr>
          <w:rFonts w:hint="eastAsia" w:ascii="宋体" w:hAnsi="宋体"/>
          <w:color w:val="auto"/>
          <w:sz w:val="24"/>
          <w:highlight w:val="none"/>
          <w:lang w:eastAsia="zh-CN"/>
        </w:rPr>
        <w:t>不接受联合体响应，不允许分包、转包（提供承诺函或声明函）</w:t>
      </w:r>
    </w:p>
    <w:p w14:paraId="6FA17227">
      <w:pPr>
        <w:spacing w:line="500" w:lineRule="exact"/>
        <w:ind w:firstLine="480" w:firstLineChars="200"/>
        <w:rPr>
          <w:rFonts w:hint="eastAsia" w:ascii="宋体" w:hAnsi="宋体"/>
          <w:color w:val="auto"/>
          <w:sz w:val="24"/>
          <w:highlight w:val="none"/>
        </w:rPr>
      </w:pPr>
      <w:r>
        <w:rPr>
          <w:rFonts w:hint="eastAsia" w:ascii="宋体" w:hAnsi="宋体"/>
          <w:color w:val="auto"/>
          <w:sz w:val="24"/>
          <w:highlight w:val="none"/>
        </w:rPr>
        <w:t>(</w:t>
      </w:r>
      <w:r>
        <w:rPr>
          <w:rFonts w:hint="eastAsia" w:ascii="宋体" w:hAnsi="宋体"/>
          <w:color w:val="auto"/>
          <w:sz w:val="24"/>
          <w:highlight w:val="none"/>
          <w:lang w:val="en-US" w:eastAsia="zh-CN"/>
        </w:rPr>
        <w:t>4</w:t>
      </w:r>
      <w:r>
        <w:rPr>
          <w:rFonts w:hint="eastAsia" w:ascii="宋体" w:hAnsi="宋体"/>
          <w:color w:val="auto"/>
          <w:sz w:val="24"/>
          <w:highlight w:val="none"/>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bookmarkStart w:id="36" w:name="_GoBack"/>
      <w:bookmarkEnd w:id="36"/>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755"/>
      <w:bookmarkStart w:id="9" w:name="_Toc1591"/>
    </w:p>
    <w:p w14:paraId="5F838DF1">
      <w:pPr>
        <w:pStyle w:val="14"/>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0"/>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rPr>
              <w:t>询价通知书要求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询价小组</w:t>
      </w:r>
      <w:r>
        <w:rPr>
          <w:rFonts w:hint="eastAsia" w:ascii="宋体" w:hAnsi="宋体"/>
          <w:b/>
          <w:sz w:val="24"/>
        </w:rPr>
        <w:t>进行评定。</w:t>
      </w:r>
    </w:p>
    <w:p w14:paraId="63B46D9F">
      <w:pPr>
        <w:numPr>
          <w:ilvl w:val="0"/>
          <w:numId w:val="2"/>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2"/>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rPr>
        <w:t>询价通知书要求</w:t>
      </w:r>
      <w:r>
        <w:rPr>
          <w:rFonts w:hint="eastAsia" w:ascii="宋体" w:hAnsi="宋体"/>
          <w:sz w:val="24"/>
        </w:rPr>
        <w:t>的条件下，可结合自身实际情况给予更优的承诺，若不满足</w:t>
      </w:r>
      <w:r>
        <w:rPr>
          <w:rFonts w:hint="eastAsia" w:ascii="宋体" w:hAnsi="宋体"/>
          <w:b/>
          <w:bCs/>
          <w:sz w:val="24"/>
        </w:rPr>
        <w:t>询价通知书要求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rPr>
        <w:t>询价通知书</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2"/>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13246"/>
      <w:bookmarkStart w:id="11" w:name="_Toc3815"/>
      <w:bookmarkStart w:id="12" w:name="_Toc17142"/>
      <w:bookmarkStart w:id="13" w:name="_Toc27678"/>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询价</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询价通知书</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val="en-US" w:eastAsia="zh-CN"/>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2"/>
        <w:rPr>
          <w:rFonts w:ascii="宋体" w:hAnsi="宋体"/>
          <w:sz w:val="24"/>
        </w:rPr>
      </w:pPr>
    </w:p>
    <w:p w14:paraId="1917C8C6">
      <w:pPr>
        <w:pStyle w:val="2"/>
        <w:rPr>
          <w:rFonts w:ascii="宋体" w:hAnsi="宋体"/>
          <w:sz w:val="24"/>
        </w:rPr>
      </w:pPr>
    </w:p>
    <w:p w14:paraId="104E7A9C">
      <w:pPr>
        <w:pStyle w:val="2"/>
        <w:rPr>
          <w:rFonts w:ascii="宋体" w:hAnsi="宋体"/>
          <w:sz w:val="24"/>
        </w:rPr>
      </w:pPr>
    </w:p>
    <w:p w14:paraId="11FD42CD">
      <w:pPr>
        <w:pStyle w:val="2"/>
        <w:rPr>
          <w:rFonts w:ascii="宋体" w:hAnsi="宋体"/>
          <w:sz w:val="24"/>
        </w:rPr>
      </w:pPr>
    </w:p>
    <w:p w14:paraId="5E073252">
      <w:pPr>
        <w:pStyle w:val="2"/>
        <w:rPr>
          <w:rFonts w:ascii="宋体" w:hAnsi="宋体"/>
          <w:sz w:val="24"/>
        </w:rPr>
      </w:pPr>
    </w:p>
    <w:p w14:paraId="5B41385D">
      <w:pPr>
        <w:pStyle w:val="2"/>
        <w:rPr>
          <w:rFonts w:ascii="宋体" w:hAnsi="宋体"/>
          <w:sz w:val="24"/>
        </w:rPr>
      </w:pPr>
    </w:p>
    <w:p w14:paraId="32A180F4">
      <w:pPr>
        <w:pStyle w:val="2"/>
        <w:rPr>
          <w:rFonts w:ascii="宋体" w:hAnsi="宋体"/>
          <w:sz w:val="24"/>
        </w:rPr>
      </w:pPr>
    </w:p>
    <w:p w14:paraId="32A062C0">
      <w:pPr>
        <w:pStyle w:val="2"/>
        <w:rPr>
          <w:rFonts w:ascii="宋体" w:hAnsi="宋体"/>
          <w:sz w:val="24"/>
        </w:rPr>
      </w:pPr>
    </w:p>
    <w:p w14:paraId="2AF2F2FB">
      <w:pPr>
        <w:pStyle w:val="2"/>
        <w:rPr>
          <w:rFonts w:ascii="宋体" w:hAnsi="宋体"/>
          <w:sz w:val="24"/>
        </w:rPr>
      </w:pPr>
    </w:p>
    <w:p w14:paraId="07A4DE41">
      <w:pPr>
        <w:pStyle w:val="2"/>
        <w:rPr>
          <w:rFonts w:ascii="宋体" w:hAnsi="宋体"/>
          <w:sz w:val="24"/>
        </w:rPr>
      </w:pPr>
    </w:p>
    <w:p w14:paraId="1F148FA3">
      <w:pPr>
        <w:pStyle w:val="2"/>
        <w:rPr>
          <w:rFonts w:ascii="宋体" w:hAnsi="宋体"/>
          <w:sz w:val="24"/>
        </w:rPr>
      </w:pPr>
    </w:p>
    <w:p w14:paraId="03DD5058">
      <w:pPr>
        <w:pStyle w:val="2"/>
        <w:rPr>
          <w:rFonts w:ascii="宋体" w:hAnsi="宋体"/>
          <w:sz w:val="24"/>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bookmarkStart w:id="14" w:name="_Toc985"/>
      <w:bookmarkStart w:id="15" w:name="_Toc11795"/>
      <w:bookmarkStart w:id="16" w:name="_Toc26637"/>
      <w:bookmarkStart w:id="17" w:name="_Toc10294"/>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5"/>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7C12F8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4D8AEAE9">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6D7774D6">
      <w:pPr>
        <w:spacing w:line="500" w:lineRule="exact"/>
        <w:rPr>
          <w:rFonts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03CB0734">
      <w:pPr>
        <w:pStyle w:val="2"/>
        <w:rPr>
          <w:rFonts w:ascii="宋体" w:hAnsi="宋体"/>
          <w:sz w:val="24"/>
        </w:rPr>
      </w:pPr>
    </w:p>
    <w:p w14:paraId="7666188A">
      <w:pPr>
        <w:pStyle w:val="2"/>
        <w:rPr>
          <w:rFonts w:ascii="宋体" w:hAnsi="宋体"/>
          <w:sz w:val="24"/>
        </w:rPr>
      </w:pPr>
    </w:p>
    <w:p w14:paraId="365EE7A3">
      <w:pPr>
        <w:pStyle w:val="2"/>
        <w:rPr>
          <w:rFonts w:ascii="宋体" w:hAnsi="宋体"/>
          <w:sz w:val="24"/>
        </w:rPr>
      </w:pPr>
    </w:p>
    <w:p w14:paraId="694C3E95">
      <w:pPr>
        <w:jc w:val="center"/>
        <w:rPr>
          <w:rFonts w:hint="eastAsia" w:ascii="宋体" w:hAnsi="宋体"/>
          <w:b/>
          <w:sz w:val="36"/>
        </w:rPr>
      </w:pPr>
    </w:p>
    <w:p w14:paraId="47752EFA">
      <w:pPr>
        <w:pStyle w:val="17"/>
        <w:jc w:val="center"/>
        <w:outlineLvl w:val="2"/>
        <w:rPr>
          <w:color w:val="0000FF"/>
        </w:rPr>
      </w:pPr>
      <w:r>
        <w:rPr>
          <w:b/>
          <w:color w:val="0000FF"/>
          <w:sz w:val="30"/>
          <w:szCs w:val="30"/>
        </w:rPr>
        <w:t>证明材料</w:t>
      </w:r>
    </w:p>
    <w:p w14:paraId="75AD6AA6">
      <w:pPr>
        <w:pStyle w:val="3"/>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3"/>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3A5663B4">
      <w:pPr>
        <w:spacing w:line="560" w:lineRule="exact"/>
        <w:rPr>
          <w:rFonts w:hint="eastAsia" w:ascii="仿宋" w:hAnsi="仿宋" w:eastAsia="仿宋" w:cs="仿宋"/>
          <w:color w:val="0000FF"/>
          <w:sz w:val="32"/>
          <w:szCs w:val="32"/>
        </w:rPr>
      </w:pPr>
    </w:p>
    <w:p w14:paraId="2CF73C40">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30394BE5">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40FCFDD0">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6A88BFB6">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2CC5E7DD">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260F040F">
      <w:pPr>
        <w:spacing w:line="560" w:lineRule="exact"/>
        <w:rPr>
          <w:rFonts w:hint="eastAsia" w:ascii="宋体" w:hAnsi="宋体" w:cs="宋体"/>
          <w:color w:val="0000FF"/>
          <w:sz w:val="24"/>
        </w:rPr>
      </w:pPr>
    </w:p>
    <w:p w14:paraId="74223B0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4993EC2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5BC5C69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19C5D062">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01A01FD1">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4D323D0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1EABB020">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0000FF"/>
          <w:sz w:val="24"/>
        </w:rPr>
      </w:pPr>
    </w:p>
    <w:p w14:paraId="5A6D7EC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719D2D8A">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69728E1E">
      <w:pPr>
        <w:spacing w:line="560" w:lineRule="exact"/>
        <w:rPr>
          <w:rFonts w:hint="eastAsia" w:ascii="宋体" w:hAnsi="宋体" w:cs="宋体"/>
          <w:color w:val="0000FF"/>
          <w:sz w:val="24"/>
        </w:rPr>
      </w:pPr>
    </w:p>
    <w:p w14:paraId="31B501B2">
      <w:pPr>
        <w:spacing w:line="560" w:lineRule="exact"/>
        <w:rPr>
          <w:rFonts w:hint="eastAsia" w:ascii="宋体" w:hAnsi="宋体" w:cs="宋体"/>
          <w:color w:val="0000FF"/>
          <w:sz w:val="24"/>
        </w:rPr>
      </w:pPr>
    </w:p>
    <w:p w14:paraId="382F543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5C6157A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17F029AF">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0000FF"/>
          <w:sz w:val="36"/>
        </w:rPr>
      </w:pPr>
    </w:p>
    <w:p w14:paraId="21153635">
      <w:pPr>
        <w:rPr>
          <w:rFonts w:hint="eastAsia" w:ascii="宋体" w:hAnsi="宋体"/>
          <w:b/>
          <w:color w:val="0000FF"/>
          <w:sz w:val="36"/>
        </w:rPr>
      </w:pPr>
      <w:r>
        <w:rPr>
          <w:rFonts w:hint="eastAsia" w:ascii="宋体" w:hAnsi="宋体"/>
          <w:b/>
          <w:color w:val="0000FF"/>
          <w:sz w:val="36"/>
        </w:rPr>
        <w:br w:type="page"/>
      </w:r>
    </w:p>
    <w:p w14:paraId="71A95EEA">
      <w:pPr>
        <w:pStyle w:val="2"/>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5"/>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2"/>
        <w:rPr>
          <w:rFonts w:hint="eastAsia"/>
        </w:rPr>
      </w:pPr>
    </w:p>
    <w:p w14:paraId="402288C9">
      <w:pPr>
        <w:pStyle w:val="2"/>
        <w:rPr>
          <w:rFonts w:hint="eastAsia"/>
        </w:rPr>
      </w:pPr>
    </w:p>
    <w:p w14:paraId="7D56085A">
      <w:pPr>
        <w:pStyle w:val="2"/>
        <w:rPr>
          <w:rFonts w:hint="eastAsia"/>
        </w:rPr>
      </w:pPr>
    </w:p>
    <w:p w14:paraId="68B0A648">
      <w:pPr>
        <w:pStyle w:val="2"/>
        <w:rPr>
          <w:rFonts w:hint="eastAsia"/>
        </w:rPr>
      </w:pPr>
    </w:p>
    <w:p w14:paraId="13793F64">
      <w:pPr>
        <w:pStyle w:val="2"/>
        <w:rPr>
          <w:rFonts w:hint="eastAsia"/>
        </w:rPr>
      </w:pPr>
    </w:p>
    <w:p w14:paraId="191DA769">
      <w:pPr>
        <w:pStyle w:val="2"/>
        <w:rPr>
          <w:rFonts w:hint="eastAsia"/>
        </w:rPr>
      </w:pPr>
    </w:p>
    <w:p w14:paraId="462BA3B4">
      <w:pPr>
        <w:pStyle w:val="2"/>
        <w:rPr>
          <w:rFonts w:hint="eastAsia"/>
        </w:rPr>
      </w:pPr>
    </w:p>
    <w:p w14:paraId="1215CF17">
      <w:pPr>
        <w:pStyle w:val="2"/>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11E29A3E">
      <w:pPr>
        <w:spacing w:line="400" w:lineRule="exact"/>
        <w:jc w:val="center"/>
        <w:rPr>
          <w:rFonts w:hint="eastAsia" w:hAnsi="宋体"/>
          <w:b/>
          <w:sz w:val="32"/>
          <w:szCs w:val="32"/>
        </w:rPr>
      </w:pPr>
    </w:p>
    <w:p w14:paraId="67D3531E">
      <w:pPr>
        <w:spacing w:line="400" w:lineRule="exact"/>
        <w:jc w:val="center"/>
        <w:rPr>
          <w:rFonts w:hint="eastAsia" w:hAnsi="宋体"/>
          <w:b/>
          <w:sz w:val="32"/>
          <w:szCs w:val="32"/>
        </w:rPr>
      </w:pPr>
    </w:p>
    <w:p w14:paraId="686DEE00">
      <w:pPr>
        <w:spacing w:line="400" w:lineRule="exact"/>
        <w:jc w:val="center"/>
        <w:rPr>
          <w:rFonts w:hint="eastAsia" w:hAnsi="宋体"/>
          <w:b/>
          <w:sz w:val="32"/>
          <w:szCs w:val="32"/>
        </w:rPr>
      </w:pPr>
    </w:p>
    <w:p w14:paraId="089B8A5C">
      <w:pPr>
        <w:spacing w:line="400" w:lineRule="exact"/>
        <w:jc w:val="center"/>
        <w:rPr>
          <w:rFonts w:hint="eastAsia" w:hAnsi="宋体"/>
          <w:b/>
          <w:sz w:val="32"/>
          <w:szCs w:val="32"/>
        </w:rPr>
      </w:pPr>
    </w:p>
    <w:p w14:paraId="65989BE8">
      <w:pPr>
        <w:spacing w:line="400" w:lineRule="exact"/>
        <w:jc w:val="center"/>
        <w:rPr>
          <w:rFonts w:hint="eastAsia" w:hAnsi="宋体"/>
          <w:b/>
          <w:sz w:val="32"/>
          <w:szCs w:val="32"/>
        </w:rPr>
      </w:pPr>
      <w:r>
        <w:rPr>
          <w:rFonts w:hint="eastAsia" w:hAnsi="宋体"/>
          <w:b/>
          <w:sz w:val="32"/>
          <w:szCs w:val="32"/>
        </w:rPr>
        <w:t>财务状况报告</w:t>
      </w:r>
      <w:bookmarkEnd w:id="18"/>
      <w:r>
        <w:rPr>
          <w:rFonts w:hint="eastAsia" w:hAnsi="宋体"/>
          <w:b/>
          <w:sz w:val="32"/>
          <w:szCs w:val="32"/>
        </w:rPr>
        <w:t>，依法缴纳税收和社会保障资金的承诺函</w:t>
      </w:r>
    </w:p>
    <w:p w14:paraId="7B2F6C5B">
      <w:pPr>
        <w:pStyle w:val="2"/>
        <w:spacing w:line="360" w:lineRule="auto"/>
        <w:jc w:val="center"/>
        <w:rPr>
          <w:rFonts w:hint="eastAsia" w:hAnsi="宋体"/>
          <w:b/>
          <w:sz w:val="24"/>
          <w:szCs w:val="24"/>
        </w:rPr>
      </w:pPr>
    </w:p>
    <w:p w14:paraId="0C6818CD">
      <w:pPr>
        <w:pStyle w:val="2"/>
        <w:spacing w:line="360" w:lineRule="auto"/>
        <w:jc w:val="center"/>
        <w:rPr>
          <w:rFonts w:ascii="宋体" w:hAnsi="宋体"/>
          <w:sz w:val="24"/>
          <w:szCs w:val="24"/>
        </w:rPr>
      </w:pPr>
      <w:r>
        <w:rPr>
          <w:rFonts w:hint="eastAsia" w:hAnsi="宋体"/>
          <w:b/>
          <w:sz w:val="24"/>
          <w:szCs w:val="24"/>
        </w:rPr>
        <w:t>（财务状况报告，依法缴纳税收和社会保障资金的承诺函原件格式自拟）</w:t>
      </w:r>
    </w:p>
    <w:p w14:paraId="4BCFAD81">
      <w:pPr>
        <w:pStyle w:val="2"/>
        <w:rPr>
          <w:rFonts w:ascii="宋体" w:hAnsi="宋体"/>
          <w:sz w:val="24"/>
        </w:rPr>
      </w:pPr>
    </w:p>
    <w:p w14:paraId="74D52976">
      <w:pPr>
        <w:pStyle w:val="2"/>
        <w:rPr>
          <w:rFonts w:ascii="宋体" w:hAnsi="宋体"/>
          <w:sz w:val="24"/>
        </w:rPr>
      </w:pPr>
    </w:p>
    <w:p w14:paraId="78881A0B">
      <w:pPr>
        <w:pStyle w:val="2"/>
        <w:rPr>
          <w:rFonts w:ascii="宋体" w:hAnsi="宋体"/>
          <w:sz w:val="24"/>
        </w:rPr>
      </w:pPr>
    </w:p>
    <w:p w14:paraId="09BC4F0C">
      <w:pPr>
        <w:pStyle w:val="2"/>
        <w:rPr>
          <w:rFonts w:ascii="宋体" w:hAnsi="宋体"/>
          <w:sz w:val="24"/>
        </w:rPr>
      </w:pPr>
    </w:p>
    <w:p w14:paraId="1E1C8325">
      <w:pPr>
        <w:pStyle w:val="2"/>
        <w:rPr>
          <w:rFonts w:ascii="宋体" w:hAnsi="宋体"/>
          <w:sz w:val="24"/>
        </w:rPr>
      </w:pPr>
    </w:p>
    <w:p w14:paraId="72A2099F">
      <w:pPr>
        <w:pStyle w:val="2"/>
        <w:rPr>
          <w:rFonts w:ascii="宋体" w:hAnsi="宋体"/>
          <w:sz w:val="24"/>
        </w:rPr>
      </w:pPr>
    </w:p>
    <w:p w14:paraId="44ABB41F">
      <w:pPr>
        <w:pStyle w:val="2"/>
        <w:rPr>
          <w:rFonts w:ascii="宋体" w:hAnsi="宋体"/>
          <w:sz w:val="24"/>
        </w:rPr>
      </w:pPr>
    </w:p>
    <w:p w14:paraId="2F7136A1">
      <w:pPr>
        <w:pStyle w:val="2"/>
        <w:rPr>
          <w:rFonts w:ascii="宋体" w:hAnsi="宋体"/>
          <w:sz w:val="24"/>
        </w:rPr>
      </w:pPr>
    </w:p>
    <w:p w14:paraId="7D716CE0">
      <w:pPr>
        <w:pStyle w:val="2"/>
        <w:rPr>
          <w:rFonts w:ascii="宋体" w:hAnsi="宋体"/>
          <w:sz w:val="24"/>
        </w:rPr>
      </w:pPr>
    </w:p>
    <w:p w14:paraId="675E78AA">
      <w:pPr>
        <w:pStyle w:val="2"/>
        <w:rPr>
          <w:rFonts w:ascii="宋体" w:hAnsi="宋体"/>
          <w:sz w:val="24"/>
        </w:rPr>
      </w:pPr>
    </w:p>
    <w:p w14:paraId="498071AD">
      <w:pPr>
        <w:pStyle w:val="2"/>
        <w:rPr>
          <w:rFonts w:ascii="宋体" w:hAnsi="宋体"/>
          <w:sz w:val="24"/>
        </w:rPr>
      </w:pPr>
    </w:p>
    <w:p w14:paraId="7C18226D">
      <w:pPr>
        <w:pStyle w:val="2"/>
        <w:rPr>
          <w:rFonts w:ascii="宋体" w:hAnsi="宋体"/>
          <w:sz w:val="24"/>
        </w:rPr>
      </w:pPr>
    </w:p>
    <w:p w14:paraId="363781BC">
      <w:pPr>
        <w:pStyle w:val="2"/>
        <w:rPr>
          <w:rFonts w:ascii="宋体" w:hAnsi="宋体"/>
          <w:sz w:val="24"/>
        </w:rPr>
      </w:pPr>
    </w:p>
    <w:p w14:paraId="67AB8670">
      <w:pPr>
        <w:pStyle w:val="2"/>
        <w:rPr>
          <w:rFonts w:ascii="宋体" w:hAnsi="宋体"/>
          <w:sz w:val="24"/>
        </w:rPr>
      </w:pPr>
    </w:p>
    <w:p w14:paraId="0D643785">
      <w:pPr>
        <w:pStyle w:val="2"/>
        <w:rPr>
          <w:rFonts w:ascii="宋体" w:hAnsi="宋体"/>
          <w:sz w:val="24"/>
        </w:rPr>
      </w:pPr>
    </w:p>
    <w:p w14:paraId="6E6A1EF1">
      <w:pPr>
        <w:pStyle w:val="2"/>
        <w:rPr>
          <w:rFonts w:ascii="宋体" w:hAnsi="宋体"/>
          <w:sz w:val="24"/>
        </w:rPr>
      </w:pPr>
    </w:p>
    <w:p w14:paraId="7459DB94">
      <w:pPr>
        <w:pStyle w:val="2"/>
        <w:rPr>
          <w:rFonts w:ascii="宋体" w:hAnsi="宋体"/>
          <w:sz w:val="24"/>
        </w:rPr>
      </w:pPr>
    </w:p>
    <w:p w14:paraId="76CDCB3E">
      <w:pPr>
        <w:pStyle w:val="2"/>
        <w:rPr>
          <w:rFonts w:ascii="宋体" w:hAnsi="宋体"/>
          <w:sz w:val="24"/>
        </w:rPr>
      </w:pPr>
    </w:p>
    <w:p w14:paraId="7BC2A17F">
      <w:pPr>
        <w:pStyle w:val="2"/>
        <w:rPr>
          <w:rFonts w:ascii="宋体" w:hAnsi="宋体"/>
          <w:sz w:val="24"/>
        </w:rPr>
      </w:pPr>
    </w:p>
    <w:p w14:paraId="6C6930E7">
      <w:pPr>
        <w:pStyle w:val="2"/>
        <w:rPr>
          <w:rFonts w:ascii="宋体" w:hAnsi="宋体"/>
          <w:sz w:val="24"/>
        </w:rPr>
      </w:pPr>
    </w:p>
    <w:p w14:paraId="5A4EDDEB">
      <w:pPr>
        <w:pStyle w:val="2"/>
        <w:rPr>
          <w:rFonts w:ascii="宋体" w:hAnsi="宋体"/>
          <w:sz w:val="24"/>
        </w:rPr>
      </w:pPr>
    </w:p>
    <w:p w14:paraId="67410B2E">
      <w:pPr>
        <w:pStyle w:val="2"/>
        <w:rPr>
          <w:rFonts w:ascii="宋体" w:hAnsi="宋体"/>
          <w:sz w:val="24"/>
        </w:rPr>
      </w:pPr>
    </w:p>
    <w:p w14:paraId="67F6F947">
      <w:pPr>
        <w:pStyle w:val="2"/>
        <w:rPr>
          <w:rFonts w:ascii="宋体" w:hAnsi="宋体"/>
          <w:sz w:val="24"/>
        </w:rPr>
      </w:pPr>
    </w:p>
    <w:p w14:paraId="612F94F5">
      <w:pPr>
        <w:pStyle w:val="2"/>
        <w:rPr>
          <w:rFonts w:ascii="宋体" w:hAnsi="宋体"/>
          <w:sz w:val="24"/>
        </w:rPr>
      </w:pPr>
    </w:p>
    <w:p w14:paraId="370C98E4">
      <w:pPr>
        <w:pStyle w:val="2"/>
        <w:rPr>
          <w:rFonts w:ascii="宋体" w:hAnsi="宋体"/>
          <w:sz w:val="24"/>
        </w:rPr>
      </w:pPr>
    </w:p>
    <w:p w14:paraId="0C35D129">
      <w:pPr>
        <w:pStyle w:val="2"/>
        <w:rPr>
          <w:rFonts w:ascii="宋体" w:hAnsi="宋体"/>
          <w:sz w:val="24"/>
        </w:rPr>
      </w:pPr>
    </w:p>
    <w:p w14:paraId="7944D2D0">
      <w:pPr>
        <w:pStyle w:val="2"/>
        <w:rPr>
          <w:rFonts w:ascii="宋体" w:hAnsi="宋体"/>
          <w:sz w:val="24"/>
        </w:rPr>
      </w:pPr>
    </w:p>
    <w:p w14:paraId="3F8FCC0B">
      <w:pPr>
        <w:pStyle w:val="2"/>
        <w:rPr>
          <w:rFonts w:ascii="宋体" w:hAnsi="宋体"/>
          <w:sz w:val="24"/>
        </w:rPr>
      </w:pPr>
    </w:p>
    <w:p w14:paraId="28D23A84">
      <w:pPr>
        <w:pStyle w:val="2"/>
        <w:rPr>
          <w:rFonts w:ascii="宋体" w:hAnsi="宋体"/>
          <w:sz w:val="24"/>
        </w:rPr>
      </w:pPr>
    </w:p>
    <w:p w14:paraId="064A590F">
      <w:pPr>
        <w:pStyle w:val="2"/>
        <w:rPr>
          <w:rFonts w:ascii="宋体" w:hAnsi="宋体"/>
          <w:sz w:val="24"/>
        </w:rPr>
      </w:pPr>
    </w:p>
    <w:p w14:paraId="13C94A41">
      <w:pPr>
        <w:pStyle w:val="2"/>
        <w:rPr>
          <w:rFonts w:ascii="宋体" w:hAnsi="宋体"/>
          <w:sz w:val="24"/>
        </w:rPr>
      </w:pPr>
    </w:p>
    <w:p w14:paraId="6B537EBD">
      <w:pPr>
        <w:pStyle w:val="2"/>
        <w:rPr>
          <w:rFonts w:ascii="宋体" w:hAnsi="宋体"/>
          <w:sz w:val="24"/>
        </w:rPr>
      </w:pPr>
    </w:p>
    <w:p w14:paraId="2203C1C7">
      <w:pPr>
        <w:pStyle w:val="2"/>
        <w:rPr>
          <w:rFonts w:ascii="宋体" w:hAnsi="宋体"/>
          <w:sz w:val="24"/>
        </w:rPr>
      </w:pPr>
    </w:p>
    <w:p w14:paraId="0DA5709B">
      <w:pPr>
        <w:pStyle w:val="2"/>
        <w:rPr>
          <w:rFonts w:ascii="宋体" w:hAnsi="宋体"/>
          <w:sz w:val="24"/>
        </w:rPr>
      </w:pPr>
    </w:p>
    <w:p w14:paraId="256EE0FD">
      <w:pPr>
        <w:pStyle w:val="2"/>
        <w:rPr>
          <w:rFonts w:ascii="宋体" w:hAnsi="宋体"/>
          <w:sz w:val="24"/>
        </w:rPr>
      </w:pPr>
    </w:p>
    <w:p w14:paraId="7D8C78E6">
      <w:pPr>
        <w:pStyle w:val="2"/>
        <w:rPr>
          <w:rFonts w:ascii="宋体" w:hAnsi="宋体"/>
          <w:sz w:val="24"/>
        </w:rPr>
      </w:pPr>
    </w:p>
    <w:p w14:paraId="693C17B4">
      <w:pPr>
        <w:pStyle w:val="2"/>
        <w:rPr>
          <w:rFonts w:ascii="宋体" w:hAnsi="宋体"/>
          <w:sz w:val="24"/>
        </w:rPr>
      </w:pPr>
    </w:p>
    <w:p w14:paraId="16765023">
      <w:pPr>
        <w:pStyle w:val="2"/>
        <w:rPr>
          <w:rFonts w:ascii="宋体" w:hAnsi="宋体"/>
          <w:sz w:val="24"/>
        </w:rPr>
      </w:pPr>
    </w:p>
    <w:p w14:paraId="2574AD46">
      <w:pPr>
        <w:pStyle w:val="2"/>
        <w:rPr>
          <w:rFonts w:ascii="宋体" w:hAnsi="宋体"/>
          <w:sz w:val="24"/>
        </w:rPr>
      </w:pPr>
    </w:p>
    <w:p w14:paraId="7B1A564B">
      <w:pPr>
        <w:pStyle w:val="2"/>
        <w:rPr>
          <w:rFonts w:ascii="宋体" w:hAnsi="宋体"/>
          <w:sz w:val="24"/>
        </w:rPr>
      </w:pPr>
    </w:p>
    <w:p w14:paraId="772F505A">
      <w:pPr>
        <w:pStyle w:val="9"/>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9"/>
        <w:spacing w:before="75" w:beforeAutospacing="0" w:after="75" w:afterAutospacing="0"/>
        <w:rPr>
          <w:rFonts w:cs="Times New Roman"/>
        </w:rPr>
      </w:pPr>
      <w:r>
        <w:rPr>
          <w:rFonts w:cs="Times New Roman"/>
          <w:sz w:val="21"/>
          <w:szCs w:val="21"/>
        </w:rPr>
        <w:t> </w:t>
      </w:r>
    </w:p>
    <w:p w14:paraId="6799D2F3">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9"/>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2"/>
          <w:rFonts w:hint="eastAsia" w:ascii="宋体" w:hAnsi="宋体" w:eastAsia="宋体" w:cs="宋体"/>
          <w:sz w:val="24"/>
          <w:szCs w:val="24"/>
        </w:rPr>
        <w:t>视为提供虚假材料。</w:t>
      </w:r>
    </w:p>
    <w:p w14:paraId="2791D636">
      <w:pPr>
        <w:pStyle w:val="9"/>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9"/>
        <w:spacing w:before="75" w:beforeAutospacing="0" w:after="75" w:afterAutospacing="0" w:line="360" w:lineRule="auto"/>
        <w:rPr>
          <w:rFonts w:hint="eastAsia" w:ascii="宋体" w:hAnsi="宋体" w:eastAsia="宋体" w:cs="宋体"/>
          <w:sz w:val="24"/>
          <w:szCs w:val="24"/>
        </w:rPr>
      </w:pPr>
    </w:p>
    <w:p w14:paraId="5DE4BBFE">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2"/>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9"/>
        <w:spacing w:before="75" w:beforeAutospacing="0" w:after="75" w:afterAutospacing="0"/>
        <w:jc w:val="center"/>
        <w:rPr>
          <w:rFonts w:hint="eastAsia"/>
          <w:b/>
          <w:sz w:val="32"/>
          <w:szCs w:val="32"/>
        </w:rPr>
      </w:pPr>
    </w:p>
    <w:p w14:paraId="72F78CA1">
      <w:pPr>
        <w:pStyle w:val="9"/>
        <w:spacing w:before="75" w:beforeAutospacing="0" w:after="75" w:afterAutospacing="0"/>
        <w:jc w:val="center"/>
        <w:rPr>
          <w:rFonts w:hint="eastAsia"/>
          <w:b/>
          <w:sz w:val="32"/>
          <w:szCs w:val="32"/>
        </w:rPr>
      </w:pPr>
    </w:p>
    <w:p w14:paraId="22E7D676">
      <w:pPr>
        <w:pStyle w:val="9"/>
        <w:spacing w:before="75" w:beforeAutospacing="0" w:after="75" w:afterAutospacing="0"/>
        <w:jc w:val="center"/>
        <w:rPr>
          <w:rFonts w:hint="eastAsia"/>
          <w:b/>
          <w:sz w:val="32"/>
          <w:szCs w:val="32"/>
        </w:rPr>
      </w:pPr>
    </w:p>
    <w:p w14:paraId="47729079">
      <w:pPr>
        <w:pStyle w:val="9"/>
        <w:spacing w:before="75" w:beforeAutospacing="0" w:after="75" w:afterAutospacing="0"/>
        <w:jc w:val="center"/>
        <w:rPr>
          <w:rFonts w:hint="eastAsia"/>
          <w:b/>
          <w:sz w:val="32"/>
          <w:szCs w:val="32"/>
        </w:rPr>
      </w:pPr>
    </w:p>
    <w:p w14:paraId="58883E5C">
      <w:pPr>
        <w:pStyle w:val="9"/>
        <w:spacing w:before="75" w:beforeAutospacing="0" w:after="75" w:afterAutospacing="0"/>
        <w:jc w:val="center"/>
        <w:rPr>
          <w:rFonts w:hint="eastAsia"/>
          <w:b/>
          <w:sz w:val="32"/>
          <w:szCs w:val="32"/>
        </w:rPr>
      </w:pPr>
    </w:p>
    <w:p w14:paraId="4B2A02F9">
      <w:pPr>
        <w:pStyle w:val="9"/>
        <w:spacing w:before="75" w:beforeAutospacing="0" w:after="75" w:afterAutospacing="0"/>
        <w:jc w:val="center"/>
        <w:rPr>
          <w:rFonts w:hint="eastAsia"/>
          <w:b/>
          <w:sz w:val="32"/>
          <w:szCs w:val="32"/>
        </w:rPr>
      </w:pPr>
    </w:p>
    <w:p w14:paraId="10137932">
      <w:pPr>
        <w:pStyle w:val="9"/>
        <w:spacing w:before="75" w:beforeAutospacing="0" w:after="75" w:afterAutospacing="0"/>
        <w:jc w:val="center"/>
        <w:rPr>
          <w:rFonts w:hint="eastAsia"/>
          <w:b/>
          <w:sz w:val="32"/>
          <w:szCs w:val="32"/>
        </w:rPr>
      </w:pPr>
    </w:p>
    <w:p w14:paraId="3ADC0093">
      <w:pPr>
        <w:pStyle w:val="9"/>
        <w:spacing w:before="75" w:beforeAutospacing="0" w:after="75" w:afterAutospacing="0"/>
        <w:jc w:val="center"/>
        <w:rPr>
          <w:rFonts w:hint="eastAsia"/>
          <w:b/>
          <w:sz w:val="32"/>
          <w:szCs w:val="32"/>
        </w:rPr>
      </w:pPr>
    </w:p>
    <w:p w14:paraId="17E52079">
      <w:pPr>
        <w:pStyle w:val="9"/>
        <w:spacing w:before="75" w:beforeAutospacing="0" w:after="75" w:afterAutospacing="0"/>
        <w:jc w:val="center"/>
        <w:rPr>
          <w:rFonts w:hint="eastAsia"/>
          <w:b/>
          <w:sz w:val="32"/>
          <w:szCs w:val="32"/>
        </w:rPr>
      </w:pPr>
    </w:p>
    <w:p w14:paraId="3B14A21C">
      <w:pPr>
        <w:pStyle w:val="9"/>
        <w:spacing w:before="75" w:beforeAutospacing="0" w:after="75" w:afterAutospacing="0"/>
        <w:jc w:val="center"/>
        <w:rPr>
          <w:rFonts w:hint="eastAsia"/>
          <w:b/>
          <w:sz w:val="32"/>
          <w:szCs w:val="32"/>
        </w:rPr>
      </w:pPr>
    </w:p>
    <w:p w14:paraId="64FD5E4C">
      <w:pPr>
        <w:pStyle w:val="9"/>
        <w:spacing w:before="75" w:beforeAutospacing="0" w:after="75" w:afterAutospacing="0"/>
        <w:jc w:val="center"/>
        <w:rPr>
          <w:rFonts w:hint="eastAsia"/>
          <w:b/>
          <w:sz w:val="32"/>
          <w:szCs w:val="32"/>
        </w:rPr>
      </w:pPr>
    </w:p>
    <w:p w14:paraId="23CE594A">
      <w:pPr>
        <w:pStyle w:val="9"/>
        <w:spacing w:before="75" w:beforeAutospacing="0" w:after="75" w:afterAutospacing="0"/>
        <w:jc w:val="center"/>
        <w:rPr>
          <w:rFonts w:hint="eastAsia"/>
          <w:b/>
          <w:sz w:val="32"/>
          <w:szCs w:val="32"/>
        </w:rPr>
      </w:pPr>
    </w:p>
    <w:p w14:paraId="6B9C5D46">
      <w:pPr>
        <w:pStyle w:val="9"/>
        <w:spacing w:before="75" w:beforeAutospacing="0" w:after="75" w:afterAutospacing="0"/>
        <w:jc w:val="center"/>
      </w:pPr>
      <w:r>
        <w:rPr>
          <w:rFonts w:hint="eastAsia"/>
          <w:b/>
          <w:sz w:val="32"/>
          <w:szCs w:val="32"/>
        </w:rPr>
        <w:t>具备履行合同所必需设备和专业技术能力的声明函</w:t>
      </w:r>
    </w:p>
    <w:p w14:paraId="266019C4">
      <w:pPr>
        <w:pStyle w:val="9"/>
        <w:spacing w:before="75" w:beforeAutospacing="0" w:after="75" w:afterAutospacing="0"/>
      </w:pPr>
      <w:r>
        <w:rPr>
          <w:rFonts w:hint="eastAsia"/>
        </w:rPr>
        <w:t> </w:t>
      </w:r>
    </w:p>
    <w:p w14:paraId="485AC834">
      <w:pPr>
        <w:pStyle w:val="9"/>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9"/>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9"/>
        <w:spacing w:before="75" w:beforeAutospacing="0" w:after="75" w:afterAutospacing="0"/>
        <w:ind w:firstLine="420"/>
      </w:pPr>
      <w:r>
        <w:rPr>
          <w:rFonts w:hint="eastAsia"/>
        </w:rPr>
        <w:t>特此声明</w:t>
      </w:r>
      <w:r>
        <w:rPr>
          <w:rFonts w:hint="eastAsia"/>
          <w:sz w:val="21"/>
          <w:szCs w:val="21"/>
        </w:rPr>
        <w:t>。</w:t>
      </w:r>
    </w:p>
    <w:p w14:paraId="4E892FD5">
      <w:pPr>
        <w:pStyle w:val="9"/>
        <w:spacing w:before="75" w:beforeAutospacing="0" w:after="75" w:afterAutospacing="0"/>
      </w:pPr>
      <w:r>
        <w:rPr>
          <w:rFonts w:hint="eastAsia"/>
          <w:sz w:val="21"/>
          <w:szCs w:val="21"/>
        </w:rPr>
        <w:t> </w:t>
      </w:r>
    </w:p>
    <w:p w14:paraId="7D9369B8">
      <w:pPr>
        <w:pStyle w:val="9"/>
        <w:spacing w:before="75" w:beforeAutospacing="0" w:after="75" w:afterAutospacing="0"/>
      </w:pPr>
      <w:r>
        <w:rPr>
          <w:rFonts w:hint="eastAsia"/>
        </w:rPr>
        <w:t>★注意：</w:t>
      </w:r>
    </w:p>
    <w:p w14:paraId="5059EA07">
      <w:pPr>
        <w:pStyle w:val="9"/>
        <w:spacing w:before="75" w:beforeAutospacing="0" w:after="75" w:afterAutospacing="0"/>
      </w:pPr>
      <w:r>
        <w:rPr>
          <w:rFonts w:hint="eastAsia"/>
        </w:rPr>
        <w:t>1、</w:t>
      </w:r>
      <w:r>
        <w:rPr>
          <w:rFonts w:hint="eastAsia"/>
          <w:lang w:val="en-US" w:eastAsia="zh-CN"/>
        </w:rPr>
        <w:t>询价通知书</w:t>
      </w:r>
      <w:r>
        <w:rPr>
          <w:rFonts w:hint="eastAsia"/>
        </w:rPr>
        <w:t>未要求供应商提供“具备履行合同所必需的设备和专业技术能力专项证明材料”的，供应商应提供本声明函。</w:t>
      </w:r>
    </w:p>
    <w:p w14:paraId="25BB7BDE">
      <w:pPr>
        <w:pStyle w:val="9"/>
        <w:spacing w:before="75" w:beforeAutospacing="0" w:after="75" w:afterAutospacing="0"/>
      </w:pPr>
      <w:r>
        <w:rPr>
          <w:rFonts w:hint="eastAsia"/>
        </w:rPr>
        <w:t>2、</w:t>
      </w:r>
      <w:r>
        <w:rPr>
          <w:rFonts w:hint="eastAsia"/>
          <w:lang w:val="en-US" w:eastAsia="zh-CN"/>
        </w:rPr>
        <w:t>询价通知书</w:t>
      </w:r>
      <w:r>
        <w:rPr>
          <w:rFonts w:hint="eastAsia"/>
        </w:rPr>
        <w:t>要求供应商提供“具备履行合同所必需的设备和专业技术能力专项证明材料”的，供应商可不提供本声明函。</w:t>
      </w:r>
    </w:p>
    <w:p w14:paraId="1FF013CB">
      <w:pPr>
        <w:pStyle w:val="9"/>
        <w:spacing w:before="75" w:beforeAutospacing="0" w:after="75" w:afterAutospacing="0"/>
      </w:pPr>
      <w:r>
        <w:rPr>
          <w:rFonts w:hint="eastAsia"/>
        </w:rPr>
        <w:t>3、响应文件正本中的本声明函（若有）应为原件。</w:t>
      </w:r>
    </w:p>
    <w:p w14:paraId="40B05EC1">
      <w:pPr>
        <w:pStyle w:val="9"/>
        <w:spacing w:before="75" w:beforeAutospacing="0" w:after="75" w:afterAutospacing="0"/>
        <w:rPr>
          <w:rStyle w:val="12"/>
        </w:rPr>
      </w:pPr>
      <w:r>
        <w:rPr>
          <w:rFonts w:hint="eastAsia"/>
        </w:rPr>
        <w:t>4、请供应商根据实际情况如实声明，否则</w:t>
      </w:r>
      <w:r>
        <w:rPr>
          <w:rStyle w:val="12"/>
          <w:rFonts w:hint="eastAsia"/>
        </w:rPr>
        <w:t>视为提供虚假材料。</w:t>
      </w:r>
    </w:p>
    <w:p w14:paraId="2E8B736D">
      <w:pPr>
        <w:pStyle w:val="9"/>
        <w:spacing w:before="75" w:beforeAutospacing="0" w:after="75" w:afterAutospacing="0"/>
        <w:rPr>
          <w:rFonts w:hint="eastAsia"/>
        </w:rPr>
      </w:pPr>
    </w:p>
    <w:p w14:paraId="39C1E999">
      <w:pPr>
        <w:pStyle w:val="9"/>
        <w:spacing w:before="75" w:beforeAutospacing="0" w:after="75" w:afterAutospacing="0"/>
        <w:rPr>
          <w:rFonts w:hint="eastAsia"/>
        </w:rPr>
      </w:pPr>
    </w:p>
    <w:p w14:paraId="25177084">
      <w:pPr>
        <w:pStyle w:val="9"/>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9"/>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9"/>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2"/>
        <w:rPr>
          <w:rFonts w:ascii="宋体" w:hAnsi="宋体"/>
          <w:sz w:val="24"/>
        </w:rPr>
      </w:pPr>
    </w:p>
    <w:p w14:paraId="7266C77A">
      <w:pPr>
        <w:pStyle w:val="2"/>
        <w:rPr>
          <w:rFonts w:ascii="宋体" w:hAnsi="宋体"/>
          <w:sz w:val="24"/>
        </w:rPr>
      </w:pPr>
    </w:p>
    <w:p w14:paraId="07C5D18A">
      <w:pPr>
        <w:pStyle w:val="2"/>
        <w:rPr>
          <w:rFonts w:ascii="宋体" w:hAnsi="宋体"/>
          <w:sz w:val="24"/>
        </w:rPr>
      </w:pPr>
    </w:p>
    <w:p w14:paraId="31DB8BE7">
      <w:pPr>
        <w:pStyle w:val="2"/>
        <w:rPr>
          <w:rFonts w:ascii="宋体" w:hAnsi="宋体"/>
          <w:sz w:val="24"/>
        </w:rPr>
      </w:pPr>
    </w:p>
    <w:p w14:paraId="3BBBA3AF">
      <w:pPr>
        <w:pStyle w:val="2"/>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2"/>
        <w:rPr>
          <w:rFonts w:hint="eastAsia" w:ascii="宋体" w:hAnsi="宋体" w:cs="宋体"/>
          <w:b/>
          <w:bCs/>
          <w:sz w:val="36"/>
          <w:szCs w:val="36"/>
        </w:rPr>
      </w:pPr>
    </w:p>
    <w:p w14:paraId="40257CBE">
      <w:pPr>
        <w:pStyle w:val="2"/>
        <w:rPr>
          <w:rFonts w:hint="eastAsia" w:ascii="宋体" w:hAnsi="宋体" w:cs="宋体"/>
          <w:b/>
          <w:bCs/>
          <w:sz w:val="36"/>
          <w:szCs w:val="36"/>
        </w:rPr>
      </w:pPr>
    </w:p>
    <w:p w14:paraId="0C3DD235">
      <w:pPr>
        <w:pStyle w:val="2"/>
        <w:rPr>
          <w:rFonts w:hint="eastAsia" w:ascii="宋体" w:hAnsi="宋体" w:cs="宋体"/>
          <w:b/>
          <w:bCs/>
          <w:sz w:val="36"/>
          <w:szCs w:val="36"/>
        </w:rPr>
      </w:pPr>
    </w:p>
    <w:p w14:paraId="402D0D01">
      <w:pPr>
        <w:pStyle w:val="2"/>
        <w:rPr>
          <w:rFonts w:hint="eastAsia" w:ascii="宋体" w:hAnsi="宋体" w:cs="宋体"/>
          <w:b/>
          <w:bCs/>
          <w:sz w:val="36"/>
          <w:szCs w:val="36"/>
        </w:rPr>
      </w:pPr>
    </w:p>
    <w:p w14:paraId="2BCA5037">
      <w:pPr>
        <w:pStyle w:val="2"/>
        <w:rPr>
          <w:rFonts w:hint="eastAsia" w:ascii="宋体" w:hAnsi="宋体" w:cs="宋体"/>
          <w:b/>
          <w:bCs/>
          <w:sz w:val="36"/>
          <w:szCs w:val="36"/>
        </w:rPr>
      </w:pPr>
    </w:p>
    <w:p w14:paraId="791E61BB">
      <w:pPr>
        <w:pStyle w:val="2"/>
        <w:rPr>
          <w:rFonts w:hint="eastAsia" w:ascii="宋体" w:hAnsi="宋体" w:cs="宋体"/>
          <w:b/>
          <w:bCs/>
          <w:sz w:val="36"/>
          <w:szCs w:val="36"/>
        </w:rPr>
      </w:pPr>
    </w:p>
    <w:p w14:paraId="30D7FA67">
      <w:pPr>
        <w:pStyle w:val="2"/>
        <w:rPr>
          <w:rFonts w:hint="eastAsia" w:ascii="宋体" w:hAnsi="宋体" w:cs="宋体"/>
          <w:b/>
          <w:bCs/>
          <w:sz w:val="36"/>
          <w:szCs w:val="36"/>
        </w:rPr>
      </w:pPr>
    </w:p>
    <w:p w14:paraId="2F4C5DA2">
      <w:pPr>
        <w:pStyle w:val="2"/>
        <w:rPr>
          <w:rFonts w:hint="eastAsia" w:ascii="宋体" w:hAnsi="宋体" w:cs="宋体"/>
          <w:b/>
          <w:bCs/>
          <w:sz w:val="36"/>
          <w:szCs w:val="36"/>
        </w:rPr>
      </w:pPr>
    </w:p>
    <w:p w14:paraId="51083FDE">
      <w:pPr>
        <w:pStyle w:val="2"/>
        <w:rPr>
          <w:rFonts w:hint="eastAsia" w:ascii="宋体" w:hAnsi="宋体" w:cs="宋体"/>
          <w:b/>
          <w:bCs/>
          <w:sz w:val="36"/>
          <w:szCs w:val="36"/>
        </w:rPr>
      </w:pPr>
    </w:p>
    <w:p w14:paraId="69B4ED8C">
      <w:pPr>
        <w:pStyle w:val="2"/>
        <w:rPr>
          <w:rFonts w:hint="eastAsia" w:ascii="宋体" w:hAnsi="宋体" w:cs="宋体"/>
          <w:b/>
          <w:bCs/>
          <w:sz w:val="36"/>
          <w:szCs w:val="36"/>
        </w:rPr>
      </w:pPr>
    </w:p>
    <w:p w14:paraId="67FF576F">
      <w:pPr>
        <w:pStyle w:val="2"/>
        <w:rPr>
          <w:rFonts w:hint="eastAsia" w:ascii="宋体" w:hAnsi="宋体" w:cs="宋体"/>
          <w:b/>
          <w:bCs/>
          <w:sz w:val="36"/>
          <w:szCs w:val="36"/>
        </w:rPr>
      </w:pPr>
    </w:p>
    <w:p w14:paraId="4FEB2E6B">
      <w:pPr>
        <w:pStyle w:val="2"/>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3"/>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2"/>
        <w:rPr>
          <w:rFonts w:ascii="宋体" w:hAnsi="宋体"/>
          <w:sz w:val="24"/>
        </w:rPr>
      </w:pPr>
    </w:p>
    <w:p w14:paraId="28A7F7B9">
      <w:pPr>
        <w:pStyle w:val="2"/>
        <w:rPr>
          <w:rFonts w:ascii="宋体" w:hAnsi="宋体"/>
          <w:sz w:val="24"/>
        </w:rPr>
      </w:pPr>
    </w:p>
    <w:p w14:paraId="3617AB8C">
      <w:pPr>
        <w:pStyle w:val="2"/>
        <w:rPr>
          <w:rFonts w:ascii="宋体" w:hAnsi="宋体"/>
          <w:sz w:val="24"/>
        </w:rPr>
      </w:pPr>
    </w:p>
    <w:p w14:paraId="4F81FCBB">
      <w:pPr>
        <w:pStyle w:val="2"/>
        <w:rPr>
          <w:rFonts w:ascii="宋体" w:hAnsi="宋体"/>
          <w:sz w:val="24"/>
        </w:rPr>
      </w:pPr>
    </w:p>
    <w:p w14:paraId="79574398">
      <w:pPr>
        <w:pStyle w:val="2"/>
        <w:rPr>
          <w:rFonts w:ascii="宋体" w:hAnsi="宋体"/>
          <w:sz w:val="24"/>
        </w:rPr>
      </w:pPr>
    </w:p>
    <w:p w14:paraId="0A304A6A">
      <w:pPr>
        <w:pStyle w:val="2"/>
        <w:rPr>
          <w:rFonts w:ascii="宋体" w:hAnsi="宋体"/>
          <w:sz w:val="24"/>
        </w:rPr>
      </w:pPr>
    </w:p>
    <w:p w14:paraId="16655DF9">
      <w:pPr>
        <w:pStyle w:val="2"/>
        <w:rPr>
          <w:rFonts w:ascii="宋体" w:hAnsi="宋体"/>
          <w:sz w:val="24"/>
        </w:rPr>
      </w:pPr>
    </w:p>
    <w:p w14:paraId="73135741">
      <w:pPr>
        <w:pStyle w:val="2"/>
        <w:rPr>
          <w:rFonts w:ascii="宋体" w:hAnsi="宋体"/>
          <w:sz w:val="24"/>
        </w:rPr>
      </w:pPr>
    </w:p>
    <w:p w14:paraId="1B196DA8">
      <w:pPr>
        <w:pStyle w:val="2"/>
        <w:rPr>
          <w:rFonts w:ascii="宋体" w:hAnsi="宋体"/>
          <w:sz w:val="24"/>
        </w:rPr>
      </w:pPr>
    </w:p>
    <w:p w14:paraId="14DC7408">
      <w:pPr>
        <w:pStyle w:val="2"/>
        <w:rPr>
          <w:rFonts w:ascii="宋体" w:hAnsi="宋体"/>
          <w:sz w:val="24"/>
        </w:rPr>
      </w:pPr>
    </w:p>
    <w:p w14:paraId="66320084">
      <w:pPr>
        <w:pStyle w:val="2"/>
        <w:rPr>
          <w:rFonts w:ascii="宋体" w:hAnsi="宋体"/>
          <w:sz w:val="24"/>
        </w:rPr>
      </w:pPr>
    </w:p>
    <w:p w14:paraId="6406B84C">
      <w:pPr>
        <w:pStyle w:val="2"/>
        <w:rPr>
          <w:rFonts w:ascii="宋体" w:hAnsi="宋体"/>
          <w:sz w:val="24"/>
        </w:rPr>
      </w:pPr>
    </w:p>
    <w:p w14:paraId="1C0D025C">
      <w:pPr>
        <w:pStyle w:val="2"/>
        <w:rPr>
          <w:rFonts w:ascii="宋体" w:hAnsi="宋体"/>
          <w:sz w:val="24"/>
        </w:rPr>
      </w:pPr>
    </w:p>
    <w:p w14:paraId="53141A91">
      <w:pPr>
        <w:pStyle w:val="2"/>
        <w:rPr>
          <w:rFonts w:ascii="宋体" w:hAnsi="宋体"/>
          <w:sz w:val="24"/>
        </w:rPr>
      </w:pPr>
    </w:p>
    <w:p w14:paraId="706DB410">
      <w:pPr>
        <w:pStyle w:val="2"/>
        <w:rPr>
          <w:rFonts w:ascii="宋体" w:hAnsi="宋体"/>
          <w:sz w:val="24"/>
        </w:rPr>
      </w:pPr>
    </w:p>
    <w:p w14:paraId="28B7EA71">
      <w:pPr>
        <w:pStyle w:val="2"/>
        <w:rPr>
          <w:rFonts w:ascii="宋体" w:hAnsi="宋体"/>
          <w:sz w:val="24"/>
        </w:rPr>
      </w:pPr>
    </w:p>
    <w:p w14:paraId="70E4CE78">
      <w:pPr>
        <w:pStyle w:val="2"/>
        <w:rPr>
          <w:rFonts w:ascii="宋体" w:hAnsi="宋体"/>
          <w:sz w:val="24"/>
        </w:rPr>
      </w:pPr>
    </w:p>
    <w:p w14:paraId="7F5BA3F5">
      <w:pPr>
        <w:pStyle w:val="2"/>
        <w:rPr>
          <w:rFonts w:ascii="宋体" w:hAnsi="宋体"/>
          <w:sz w:val="24"/>
        </w:rPr>
      </w:pPr>
    </w:p>
    <w:p w14:paraId="52C6E138">
      <w:pPr>
        <w:pStyle w:val="2"/>
        <w:rPr>
          <w:rFonts w:ascii="宋体" w:hAnsi="宋体"/>
          <w:sz w:val="24"/>
        </w:rPr>
      </w:pPr>
    </w:p>
    <w:p w14:paraId="22CC1266">
      <w:pPr>
        <w:pStyle w:val="9"/>
        <w:spacing w:before="75" w:beforeAutospacing="0" w:after="75" w:afterAutospacing="0"/>
        <w:jc w:val="center"/>
        <w:rPr>
          <w:rFonts w:hint="eastAsia" w:cs="宋体"/>
          <w:b/>
          <w:bCs/>
          <w:sz w:val="32"/>
          <w:szCs w:val="32"/>
        </w:rPr>
      </w:pPr>
    </w:p>
    <w:p w14:paraId="031F91DE">
      <w:pPr>
        <w:pStyle w:val="2"/>
        <w:rPr>
          <w:rFonts w:ascii="宋体" w:hAnsi="宋体"/>
          <w:sz w:val="24"/>
        </w:rPr>
      </w:pPr>
    </w:p>
    <w:p w14:paraId="32038255">
      <w:pPr>
        <w:pStyle w:val="2"/>
        <w:rPr>
          <w:rFonts w:ascii="宋体" w:hAnsi="宋体"/>
          <w:sz w:val="24"/>
        </w:rPr>
      </w:pPr>
    </w:p>
    <w:p w14:paraId="0A84D755">
      <w:pPr>
        <w:pStyle w:val="2"/>
        <w:rPr>
          <w:rFonts w:ascii="宋体" w:hAnsi="宋体"/>
          <w:sz w:val="24"/>
        </w:rPr>
      </w:pPr>
    </w:p>
    <w:p w14:paraId="72516E97">
      <w:pPr>
        <w:pStyle w:val="2"/>
        <w:rPr>
          <w:rFonts w:ascii="宋体" w:hAnsi="宋体"/>
          <w:sz w:val="24"/>
        </w:rPr>
      </w:pPr>
    </w:p>
    <w:p w14:paraId="78BDC7E0">
      <w:pPr>
        <w:pStyle w:val="2"/>
        <w:rPr>
          <w:rFonts w:ascii="宋体" w:hAnsi="宋体"/>
          <w:sz w:val="24"/>
        </w:rPr>
      </w:pPr>
    </w:p>
    <w:p w14:paraId="073D6AE9">
      <w:pPr>
        <w:pStyle w:val="2"/>
        <w:rPr>
          <w:rFonts w:ascii="宋体" w:hAnsi="宋体"/>
          <w:sz w:val="24"/>
        </w:rPr>
      </w:pPr>
    </w:p>
    <w:p w14:paraId="1D6573F4">
      <w:pPr>
        <w:pStyle w:val="2"/>
        <w:rPr>
          <w:rFonts w:ascii="宋体" w:hAnsi="宋体"/>
          <w:sz w:val="24"/>
        </w:rPr>
      </w:pPr>
    </w:p>
    <w:p w14:paraId="4E7E02B2">
      <w:pPr>
        <w:pStyle w:val="2"/>
        <w:rPr>
          <w:rFonts w:ascii="宋体" w:hAnsi="宋体"/>
          <w:sz w:val="24"/>
        </w:rPr>
      </w:pPr>
    </w:p>
    <w:p w14:paraId="347E19CA">
      <w:pPr>
        <w:pStyle w:val="2"/>
        <w:rPr>
          <w:rFonts w:ascii="宋体" w:hAnsi="宋体"/>
          <w:sz w:val="24"/>
        </w:rPr>
      </w:pPr>
    </w:p>
    <w:p w14:paraId="2BED743F">
      <w:pPr>
        <w:pStyle w:val="2"/>
        <w:rPr>
          <w:rFonts w:ascii="宋体" w:hAnsi="宋体"/>
          <w:sz w:val="24"/>
        </w:rPr>
      </w:pPr>
    </w:p>
    <w:p w14:paraId="10F83B07">
      <w:pPr>
        <w:pStyle w:val="2"/>
        <w:rPr>
          <w:rFonts w:ascii="宋体" w:hAnsi="宋体"/>
          <w:sz w:val="24"/>
        </w:rPr>
      </w:pPr>
    </w:p>
    <w:p w14:paraId="5E57C40E">
      <w:pPr>
        <w:pStyle w:val="2"/>
        <w:rPr>
          <w:rFonts w:ascii="宋体" w:hAnsi="宋体"/>
          <w:sz w:val="24"/>
        </w:rPr>
      </w:pPr>
    </w:p>
    <w:p w14:paraId="5D953836">
      <w:pPr>
        <w:pStyle w:val="2"/>
        <w:rPr>
          <w:rFonts w:ascii="宋体" w:hAnsi="宋体"/>
          <w:sz w:val="24"/>
        </w:rPr>
      </w:pPr>
    </w:p>
    <w:p w14:paraId="1F163432">
      <w:pPr>
        <w:pStyle w:val="2"/>
        <w:rPr>
          <w:rFonts w:ascii="宋体" w:hAnsi="宋体"/>
          <w:sz w:val="24"/>
        </w:rPr>
      </w:pPr>
    </w:p>
    <w:p w14:paraId="04691799">
      <w:pPr>
        <w:spacing w:line="500" w:lineRule="exact"/>
        <w:jc w:val="center"/>
        <w:rPr>
          <w:rFonts w:hint="eastAsia" w:ascii="宋体" w:hAnsi="宋体" w:eastAsia="宋体" w:cs="宋体"/>
          <w:b/>
          <w:bCs/>
          <w:color w:val="auto"/>
          <w:sz w:val="36"/>
          <w:szCs w:val="36"/>
          <w:lang w:eastAsia="zh-CN"/>
        </w:rPr>
      </w:pPr>
      <w:r>
        <w:rPr>
          <w:rFonts w:hint="eastAsia" w:ascii="宋体" w:hAnsi="宋体" w:eastAsia="宋体" w:cs="宋体"/>
          <w:b/>
          <w:bCs/>
          <w:color w:val="auto"/>
          <w:sz w:val="36"/>
          <w:szCs w:val="36"/>
        </w:rPr>
        <w:t>不接受联合体</w:t>
      </w:r>
      <w:r>
        <w:rPr>
          <w:rFonts w:hint="eastAsia" w:ascii="宋体" w:hAnsi="宋体" w:cs="宋体"/>
          <w:b/>
          <w:bCs/>
          <w:color w:val="auto"/>
          <w:sz w:val="36"/>
          <w:szCs w:val="36"/>
          <w:lang w:eastAsia="zh-CN"/>
        </w:rPr>
        <w:t>响应</w:t>
      </w:r>
      <w:r>
        <w:rPr>
          <w:rFonts w:hint="eastAsia" w:ascii="宋体" w:hAnsi="宋体" w:eastAsia="宋体" w:cs="宋体"/>
          <w:b/>
          <w:bCs/>
          <w:color w:val="auto"/>
          <w:sz w:val="36"/>
          <w:szCs w:val="36"/>
        </w:rPr>
        <w:t>，不允许分包</w:t>
      </w:r>
      <w:r>
        <w:rPr>
          <w:rFonts w:hint="eastAsia" w:ascii="宋体" w:hAnsi="宋体" w:eastAsia="宋体" w:cs="宋体"/>
          <w:b/>
          <w:bCs/>
          <w:color w:val="auto"/>
          <w:sz w:val="36"/>
          <w:szCs w:val="36"/>
          <w:lang w:eastAsia="zh-CN"/>
        </w:rPr>
        <w:t>、转包（承诺函或声明函）</w:t>
      </w:r>
    </w:p>
    <w:p w14:paraId="5D075F5D">
      <w:pPr>
        <w:pStyle w:val="2"/>
        <w:jc w:val="center"/>
        <w:rPr>
          <w:rFonts w:hint="default"/>
          <w:b/>
          <w:bCs/>
          <w:color w:val="auto"/>
          <w:sz w:val="36"/>
          <w:szCs w:val="36"/>
          <w:lang w:val="en-US" w:eastAsia="zh-CN"/>
        </w:rPr>
      </w:pPr>
      <w:r>
        <w:rPr>
          <w:rFonts w:hint="eastAsia" w:ascii="宋体" w:hAnsi="宋体" w:eastAsia="宋体" w:cs="宋体"/>
          <w:b/>
          <w:bCs/>
          <w:color w:val="auto"/>
          <w:sz w:val="36"/>
          <w:szCs w:val="36"/>
          <w:lang w:eastAsia="zh-CN"/>
        </w:rPr>
        <w:t>格式自拟</w:t>
      </w:r>
    </w:p>
    <w:p w14:paraId="37B6DDBF">
      <w:pPr>
        <w:pStyle w:val="2"/>
        <w:rPr>
          <w:rFonts w:ascii="宋体" w:hAnsi="宋体"/>
          <w:color w:val="auto"/>
          <w:sz w:val="24"/>
        </w:rPr>
      </w:pPr>
    </w:p>
    <w:p w14:paraId="5F62CA78">
      <w:pPr>
        <w:pStyle w:val="2"/>
        <w:rPr>
          <w:rFonts w:ascii="宋体" w:hAnsi="宋体"/>
          <w:color w:val="auto"/>
          <w:sz w:val="24"/>
        </w:rPr>
      </w:pPr>
    </w:p>
    <w:p w14:paraId="1829A6F6">
      <w:pPr>
        <w:jc w:val="center"/>
        <w:rPr>
          <w:rFonts w:hint="eastAsia" w:ascii="宋体" w:hAnsi="宋体" w:cs="宋体"/>
          <w:b/>
          <w:sz w:val="36"/>
        </w:rPr>
      </w:pPr>
    </w:p>
    <w:p w14:paraId="08553D20">
      <w:pPr>
        <w:jc w:val="center"/>
        <w:rPr>
          <w:rFonts w:hint="eastAsia" w:ascii="宋体" w:hAnsi="宋体" w:cs="宋体"/>
          <w:b/>
          <w:sz w:val="36"/>
        </w:rPr>
      </w:pPr>
    </w:p>
    <w:p w14:paraId="454073A0">
      <w:pPr>
        <w:jc w:val="center"/>
        <w:rPr>
          <w:rFonts w:hint="eastAsia" w:ascii="宋体" w:hAnsi="宋体" w:cs="宋体"/>
          <w:b/>
          <w:sz w:val="36"/>
        </w:rPr>
      </w:pPr>
    </w:p>
    <w:p w14:paraId="38FF3F4F">
      <w:pPr>
        <w:jc w:val="center"/>
        <w:rPr>
          <w:rFonts w:hint="eastAsia" w:ascii="宋体" w:hAnsi="宋体" w:cs="宋体"/>
          <w:b/>
          <w:sz w:val="36"/>
        </w:rPr>
      </w:pPr>
    </w:p>
    <w:p w14:paraId="68935CA7">
      <w:pPr>
        <w:jc w:val="center"/>
        <w:rPr>
          <w:rFonts w:hint="eastAsia" w:ascii="宋体" w:hAnsi="宋体" w:cs="宋体"/>
          <w:b/>
          <w:sz w:val="36"/>
        </w:rPr>
      </w:pPr>
    </w:p>
    <w:p w14:paraId="7B590641">
      <w:pPr>
        <w:jc w:val="center"/>
        <w:rPr>
          <w:rFonts w:hint="eastAsia" w:ascii="宋体" w:hAnsi="宋体" w:cs="宋体"/>
          <w:b/>
          <w:sz w:val="36"/>
        </w:rPr>
      </w:pPr>
    </w:p>
    <w:p w14:paraId="7A2582CE">
      <w:pPr>
        <w:jc w:val="center"/>
        <w:rPr>
          <w:rFonts w:hint="eastAsia" w:ascii="宋体" w:hAnsi="宋体" w:cs="宋体"/>
          <w:b/>
          <w:sz w:val="36"/>
        </w:rPr>
      </w:pPr>
    </w:p>
    <w:p w14:paraId="147CE45A">
      <w:pPr>
        <w:jc w:val="center"/>
        <w:rPr>
          <w:rFonts w:hint="eastAsia" w:ascii="宋体" w:hAnsi="宋体" w:cs="宋体"/>
          <w:b/>
          <w:sz w:val="36"/>
        </w:rPr>
      </w:pPr>
    </w:p>
    <w:p w14:paraId="1A2BD1FD">
      <w:pPr>
        <w:jc w:val="center"/>
        <w:rPr>
          <w:rFonts w:hint="eastAsia" w:ascii="宋体" w:hAnsi="宋体" w:cs="宋体"/>
          <w:b/>
          <w:sz w:val="36"/>
        </w:rPr>
      </w:pPr>
    </w:p>
    <w:p w14:paraId="5653E843">
      <w:pPr>
        <w:jc w:val="center"/>
        <w:rPr>
          <w:rFonts w:hint="eastAsia" w:ascii="宋体" w:hAnsi="宋体" w:cs="宋体"/>
          <w:b/>
          <w:sz w:val="36"/>
        </w:rPr>
      </w:pPr>
    </w:p>
    <w:p w14:paraId="611FFEB8">
      <w:pPr>
        <w:jc w:val="center"/>
        <w:rPr>
          <w:rFonts w:hint="eastAsia" w:ascii="宋体" w:hAnsi="宋体" w:cs="宋体"/>
          <w:b/>
          <w:sz w:val="36"/>
        </w:rPr>
      </w:pPr>
    </w:p>
    <w:p w14:paraId="70C073CA">
      <w:pPr>
        <w:jc w:val="center"/>
        <w:rPr>
          <w:rFonts w:hint="eastAsia" w:ascii="宋体" w:hAnsi="宋体" w:cs="宋体"/>
          <w:b/>
          <w:sz w:val="36"/>
        </w:rPr>
      </w:pPr>
    </w:p>
    <w:p w14:paraId="11B91CA6">
      <w:pPr>
        <w:jc w:val="center"/>
        <w:rPr>
          <w:rFonts w:hint="eastAsia" w:ascii="宋体" w:hAnsi="宋体" w:cs="宋体"/>
          <w:b/>
          <w:sz w:val="36"/>
        </w:rPr>
      </w:pPr>
    </w:p>
    <w:p w14:paraId="775472F5">
      <w:pPr>
        <w:jc w:val="center"/>
        <w:rPr>
          <w:rFonts w:hint="eastAsia" w:ascii="宋体" w:hAnsi="宋体" w:cs="宋体"/>
          <w:b/>
          <w:sz w:val="36"/>
        </w:rPr>
      </w:pPr>
    </w:p>
    <w:p w14:paraId="0895EE0C">
      <w:pPr>
        <w:jc w:val="center"/>
        <w:rPr>
          <w:rFonts w:hint="eastAsia" w:ascii="宋体" w:hAnsi="宋体" w:cs="宋体"/>
          <w:b/>
          <w:sz w:val="36"/>
        </w:rPr>
      </w:pPr>
    </w:p>
    <w:p w14:paraId="5FA84661">
      <w:pPr>
        <w:jc w:val="center"/>
        <w:rPr>
          <w:rFonts w:hint="eastAsia" w:ascii="宋体" w:hAnsi="宋体" w:cs="宋体"/>
          <w:b/>
          <w:sz w:val="36"/>
        </w:rPr>
      </w:pPr>
    </w:p>
    <w:p w14:paraId="4001CD92">
      <w:pPr>
        <w:jc w:val="center"/>
        <w:rPr>
          <w:rFonts w:hint="eastAsia" w:ascii="宋体" w:hAnsi="宋体" w:cs="宋体"/>
          <w:b/>
          <w:sz w:val="36"/>
        </w:rPr>
      </w:pPr>
    </w:p>
    <w:p w14:paraId="0FB88484">
      <w:pPr>
        <w:jc w:val="center"/>
        <w:rPr>
          <w:rFonts w:hint="eastAsia" w:ascii="宋体" w:hAnsi="宋体" w:cs="宋体"/>
          <w:b/>
          <w:sz w:val="36"/>
        </w:rPr>
      </w:pPr>
    </w:p>
    <w:p w14:paraId="12602E4C">
      <w:pPr>
        <w:jc w:val="center"/>
        <w:rPr>
          <w:rFonts w:hint="eastAsia" w:ascii="宋体" w:hAnsi="宋体" w:cs="宋体"/>
          <w:b/>
          <w:sz w:val="36"/>
        </w:rPr>
      </w:pPr>
    </w:p>
    <w:p w14:paraId="01E79C97">
      <w:pPr>
        <w:jc w:val="center"/>
        <w:rPr>
          <w:rFonts w:hint="eastAsia" w:ascii="宋体" w:hAnsi="宋体" w:cs="宋体"/>
          <w:b/>
          <w:sz w:val="36"/>
        </w:rPr>
      </w:pPr>
    </w:p>
    <w:p w14:paraId="5715ADD2">
      <w:pPr>
        <w:jc w:val="center"/>
        <w:rPr>
          <w:rFonts w:hint="eastAsia" w:ascii="宋体" w:hAnsi="宋体" w:cs="宋体"/>
          <w:b/>
          <w:sz w:val="36"/>
        </w:rPr>
      </w:pPr>
    </w:p>
    <w:p w14:paraId="424A22F9">
      <w:pPr>
        <w:jc w:val="center"/>
        <w:rPr>
          <w:rFonts w:hint="eastAsia" w:ascii="宋体" w:hAnsi="宋体" w:cs="宋体"/>
          <w:b/>
          <w:sz w:val="36"/>
        </w:rPr>
      </w:pPr>
    </w:p>
    <w:p w14:paraId="4C1330A1">
      <w:pPr>
        <w:jc w:val="center"/>
        <w:rPr>
          <w:rFonts w:hint="eastAsia" w:ascii="宋体" w:hAnsi="宋体" w:cs="宋体"/>
          <w:b/>
          <w:sz w:val="36"/>
        </w:rPr>
      </w:pPr>
    </w:p>
    <w:p w14:paraId="353A64FE">
      <w:pPr>
        <w:jc w:val="center"/>
        <w:rPr>
          <w:rFonts w:hint="eastAsia" w:ascii="宋体" w:hAnsi="宋体" w:cs="宋体"/>
          <w:b/>
          <w:sz w:val="36"/>
        </w:rPr>
      </w:pPr>
    </w:p>
    <w:p w14:paraId="29AA165F">
      <w:pPr>
        <w:jc w:val="center"/>
        <w:rPr>
          <w:rFonts w:hint="eastAsia" w:ascii="宋体" w:hAnsi="宋体" w:cs="宋体"/>
          <w:b/>
          <w:sz w:val="36"/>
        </w:rPr>
      </w:pPr>
    </w:p>
    <w:p w14:paraId="4448A7A6">
      <w:pPr>
        <w:jc w:val="center"/>
        <w:rPr>
          <w:rFonts w:hint="eastAsia" w:ascii="宋体" w:hAnsi="宋体" w:cs="宋体"/>
          <w:b/>
          <w:sz w:val="36"/>
        </w:rPr>
      </w:pPr>
    </w:p>
    <w:p w14:paraId="287226B0">
      <w:pPr>
        <w:jc w:val="center"/>
        <w:rPr>
          <w:rFonts w:hint="eastAsia" w:ascii="宋体" w:hAnsi="宋体" w:cs="宋体"/>
          <w:b/>
          <w:sz w:val="36"/>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9"/>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9"/>
        <w:spacing w:before="75" w:beforeAutospacing="0" w:after="75" w:afterAutospacing="0"/>
        <w:rPr>
          <w:rFonts w:hint="eastAsia" w:ascii="宋体" w:hAnsi="宋体" w:eastAsia="宋体" w:cs="宋体"/>
          <w:sz w:val="24"/>
          <w:szCs w:val="24"/>
        </w:rPr>
      </w:pPr>
    </w:p>
    <w:p w14:paraId="7BEBE974">
      <w:pPr>
        <w:pStyle w:val="9"/>
        <w:spacing w:before="75" w:beforeAutospacing="0" w:after="75" w:afterAutospacing="0"/>
        <w:rPr>
          <w:rFonts w:hint="eastAsia" w:ascii="宋体" w:hAnsi="宋体" w:eastAsia="宋体" w:cs="宋体"/>
          <w:sz w:val="24"/>
          <w:szCs w:val="24"/>
        </w:rPr>
      </w:pPr>
    </w:p>
    <w:p w14:paraId="5E8370C4">
      <w:pPr>
        <w:pStyle w:val="9"/>
        <w:spacing w:before="75" w:beforeAutospacing="0" w:after="75" w:afterAutospacing="0"/>
        <w:rPr>
          <w:rFonts w:hint="eastAsia" w:ascii="宋体" w:hAnsi="宋体" w:eastAsia="宋体" w:cs="宋体"/>
          <w:sz w:val="24"/>
          <w:szCs w:val="24"/>
        </w:rPr>
      </w:pPr>
    </w:p>
    <w:p w14:paraId="4E63C9FD">
      <w:pPr>
        <w:pStyle w:val="9"/>
        <w:spacing w:before="75" w:beforeAutospacing="0" w:after="75" w:afterAutospacing="0"/>
        <w:rPr>
          <w:rFonts w:hint="eastAsia" w:ascii="宋体" w:hAnsi="宋体" w:eastAsia="宋体" w:cs="宋体"/>
          <w:sz w:val="24"/>
          <w:szCs w:val="24"/>
        </w:rPr>
      </w:pPr>
    </w:p>
    <w:p w14:paraId="1BEEBB08">
      <w:pPr>
        <w:pStyle w:val="9"/>
        <w:spacing w:before="75" w:beforeAutospacing="0" w:after="75" w:afterAutospacing="0"/>
        <w:rPr>
          <w:rFonts w:hint="eastAsia" w:ascii="宋体" w:hAnsi="宋体" w:eastAsia="宋体" w:cs="宋体"/>
          <w:sz w:val="24"/>
          <w:szCs w:val="24"/>
        </w:rPr>
      </w:pPr>
    </w:p>
    <w:p w14:paraId="3F311ECA">
      <w:pPr>
        <w:pStyle w:val="9"/>
        <w:spacing w:before="75" w:beforeAutospacing="0" w:after="75" w:afterAutospacing="0"/>
        <w:rPr>
          <w:rFonts w:hint="eastAsia" w:ascii="宋体" w:hAnsi="宋体" w:eastAsia="宋体" w:cs="宋体"/>
          <w:sz w:val="24"/>
          <w:szCs w:val="24"/>
        </w:rPr>
      </w:pPr>
    </w:p>
    <w:p w14:paraId="19A860DA">
      <w:pPr>
        <w:pStyle w:val="9"/>
        <w:spacing w:before="75" w:beforeAutospacing="0" w:after="75" w:afterAutospacing="0"/>
        <w:rPr>
          <w:rFonts w:hint="eastAsia" w:ascii="宋体" w:hAnsi="宋体" w:eastAsia="宋体" w:cs="宋体"/>
          <w:sz w:val="24"/>
          <w:szCs w:val="24"/>
        </w:rPr>
      </w:pPr>
    </w:p>
    <w:p w14:paraId="61DC63A5">
      <w:pPr>
        <w:pStyle w:val="9"/>
        <w:spacing w:before="75" w:beforeAutospacing="0" w:after="75" w:afterAutospacing="0"/>
        <w:rPr>
          <w:rFonts w:hint="eastAsia" w:ascii="宋体" w:hAnsi="宋体" w:eastAsia="宋体" w:cs="宋体"/>
          <w:sz w:val="24"/>
          <w:szCs w:val="24"/>
        </w:rPr>
      </w:pPr>
    </w:p>
    <w:p w14:paraId="6134DD02">
      <w:pPr>
        <w:pStyle w:val="9"/>
        <w:spacing w:before="75" w:beforeAutospacing="0" w:after="75" w:afterAutospacing="0"/>
        <w:rPr>
          <w:rFonts w:hint="eastAsia" w:ascii="宋体" w:hAnsi="宋体" w:eastAsia="宋体" w:cs="宋体"/>
          <w:sz w:val="24"/>
          <w:szCs w:val="24"/>
        </w:rPr>
      </w:pPr>
    </w:p>
    <w:p w14:paraId="6BFCC138">
      <w:pPr>
        <w:pStyle w:val="9"/>
        <w:spacing w:before="75" w:beforeAutospacing="0" w:after="75" w:afterAutospacing="0"/>
        <w:rPr>
          <w:rFonts w:hint="eastAsia" w:ascii="宋体" w:hAnsi="宋体" w:eastAsia="宋体" w:cs="宋体"/>
          <w:sz w:val="24"/>
          <w:szCs w:val="24"/>
        </w:rPr>
      </w:pPr>
    </w:p>
    <w:p w14:paraId="2DCC0F23">
      <w:pPr>
        <w:pStyle w:val="9"/>
        <w:spacing w:before="75" w:beforeAutospacing="0" w:after="75" w:afterAutospacing="0"/>
        <w:rPr>
          <w:rFonts w:hint="eastAsia" w:ascii="宋体" w:hAnsi="宋体" w:eastAsia="宋体" w:cs="宋体"/>
          <w:sz w:val="24"/>
          <w:szCs w:val="24"/>
        </w:rPr>
      </w:pPr>
    </w:p>
    <w:p w14:paraId="2F5D68EF">
      <w:pPr>
        <w:pStyle w:val="9"/>
        <w:spacing w:before="75" w:beforeAutospacing="0" w:after="75" w:afterAutospacing="0"/>
        <w:rPr>
          <w:rFonts w:hint="eastAsia" w:ascii="宋体" w:hAnsi="宋体" w:eastAsia="宋体" w:cs="宋体"/>
          <w:sz w:val="24"/>
          <w:szCs w:val="24"/>
        </w:rPr>
      </w:pPr>
    </w:p>
    <w:p w14:paraId="4006759D">
      <w:pPr>
        <w:pStyle w:val="9"/>
        <w:spacing w:before="75" w:beforeAutospacing="0" w:after="75" w:afterAutospacing="0"/>
        <w:rPr>
          <w:rFonts w:hint="eastAsia" w:ascii="宋体" w:hAnsi="宋体" w:eastAsia="宋体" w:cs="宋体"/>
          <w:sz w:val="24"/>
          <w:szCs w:val="24"/>
        </w:rPr>
      </w:pPr>
    </w:p>
    <w:p w14:paraId="12049C40">
      <w:pPr>
        <w:pStyle w:val="9"/>
        <w:spacing w:before="75" w:beforeAutospacing="0" w:after="75" w:afterAutospacing="0"/>
        <w:rPr>
          <w:rFonts w:hint="eastAsia" w:ascii="宋体" w:hAnsi="宋体" w:eastAsia="宋体" w:cs="宋体"/>
          <w:sz w:val="24"/>
          <w:szCs w:val="24"/>
        </w:rPr>
      </w:pPr>
    </w:p>
    <w:p w14:paraId="02903D74">
      <w:pPr>
        <w:pStyle w:val="9"/>
        <w:spacing w:before="75" w:beforeAutospacing="0" w:after="75" w:afterAutospacing="0"/>
        <w:rPr>
          <w:rFonts w:hint="eastAsia" w:ascii="宋体" w:hAnsi="宋体" w:eastAsia="宋体" w:cs="宋体"/>
          <w:sz w:val="24"/>
          <w:szCs w:val="24"/>
        </w:rPr>
      </w:pPr>
    </w:p>
    <w:p w14:paraId="0070C186">
      <w:pPr>
        <w:pStyle w:val="9"/>
        <w:spacing w:before="75" w:beforeAutospacing="0" w:after="75" w:afterAutospacing="0"/>
        <w:rPr>
          <w:rFonts w:hint="eastAsia" w:ascii="宋体" w:hAnsi="宋体" w:eastAsia="宋体" w:cs="宋体"/>
          <w:sz w:val="24"/>
          <w:szCs w:val="24"/>
        </w:rPr>
      </w:pPr>
    </w:p>
    <w:p w14:paraId="75481DAE">
      <w:pPr>
        <w:pStyle w:val="9"/>
        <w:spacing w:before="75" w:beforeAutospacing="0" w:after="75" w:afterAutospacing="0"/>
        <w:rPr>
          <w:rFonts w:hint="eastAsia" w:ascii="宋体" w:hAnsi="宋体" w:eastAsia="宋体" w:cs="宋体"/>
          <w:sz w:val="24"/>
          <w:szCs w:val="24"/>
        </w:rPr>
      </w:pPr>
    </w:p>
    <w:p w14:paraId="2451DF9E">
      <w:pPr>
        <w:pStyle w:val="9"/>
        <w:spacing w:before="75" w:beforeAutospacing="0" w:after="75" w:afterAutospacing="0"/>
        <w:rPr>
          <w:rFonts w:hint="eastAsia" w:ascii="宋体" w:hAnsi="宋体" w:eastAsia="宋体" w:cs="宋体"/>
          <w:sz w:val="24"/>
          <w:szCs w:val="24"/>
        </w:rPr>
      </w:pPr>
    </w:p>
    <w:p w14:paraId="1D5B8F49">
      <w:pPr>
        <w:pStyle w:val="9"/>
        <w:spacing w:before="75" w:beforeAutospacing="0" w:after="75" w:afterAutospacing="0"/>
        <w:rPr>
          <w:rFonts w:hint="eastAsia" w:ascii="宋体" w:hAnsi="宋体" w:eastAsia="宋体" w:cs="宋体"/>
          <w:sz w:val="24"/>
          <w:szCs w:val="24"/>
        </w:rPr>
      </w:pPr>
    </w:p>
    <w:p w14:paraId="1F00FAA9">
      <w:pPr>
        <w:pStyle w:val="9"/>
        <w:spacing w:before="75" w:beforeAutospacing="0" w:after="75" w:afterAutospacing="0"/>
        <w:rPr>
          <w:rFonts w:hint="eastAsia" w:ascii="宋体" w:hAnsi="宋体" w:eastAsia="宋体" w:cs="宋体"/>
          <w:sz w:val="24"/>
          <w:szCs w:val="24"/>
        </w:rPr>
      </w:pPr>
    </w:p>
    <w:p w14:paraId="31095D12">
      <w:pPr>
        <w:pStyle w:val="9"/>
        <w:spacing w:before="75" w:beforeAutospacing="0" w:after="75" w:afterAutospacing="0"/>
        <w:rPr>
          <w:rFonts w:hint="eastAsia" w:ascii="宋体" w:hAnsi="宋体" w:eastAsia="宋体" w:cs="宋体"/>
          <w:sz w:val="24"/>
          <w:szCs w:val="24"/>
        </w:rPr>
      </w:pPr>
    </w:p>
    <w:p w14:paraId="48F89353">
      <w:pPr>
        <w:pStyle w:val="9"/>
        <w:spacing w:before="75" w:beforeAutospacing="0" w:after="75" w:afterAutospacing="0"/>
        <w:rPr>
          <w:rFonts w:hint="eastAsia" w:ascii="宋体" w:hAnsi="宋体" w:eastAsia="宋体" w:cs="宋体"/>
          <w:sz w:val="24"/>
          <w:szCs w:val="24"/>
        </w:rPr>
      </w:pPr>
    </w:p>
    <w:p w14:paraId="6E7E9941">
      <w:pPr>
        <w:pStyle w:val="9"/>
        <w:spacing w:before="75" w:beforeAutospacing="0" w:after="75" w:afterAutospacing="0"/>
        <w:rPr>
          <w:rFonts w:hint="eastAsia" w:ascii="宋体" w:hAnsi="宋体" w:eastAsia="宋体" w:cs="宋体"/>
          <w:sz w:val="24"/>
          <w:szCs w:val="24"/>
        </w:rPr>
      </w:pPr>
    </w:p>
    <w:p w14:paraId="71709CC8">
      <w:pPr>
        <w:pStyle w:val="9"/>
        <w:spacing w:before="75" w:beforeAutospacing="0" w:after="75" w:afterAutospacing="0"/>
        <w:rPr>
          <w:rFonts w:hint="eastAsia" w:ascii="宋体" w:hAnsi="宋体" w:eastAsia="宋体" w:cs="宋体"/>
          <w:sz w:val="24"/>
          <w:szCs w:val="24"/>
        </w:rPr>
      </w:pPr>
    </w:p>
    <w:p w14:paraId="503D8E50">
      <w:pPr>
        <w:pStyle w:val="9"/>
        <w:spacing w:before="75" w:beforeAutospacing="0" w:after="75" w:afterAutospacing="0"/>
        <w:rPr>
          <w:rFonts w:hint="eastAsia" w:ascii="宋体" w:hAnsi="宋体" w:eastAsia="宋体" w:cs="宋体"/>
          <w:sz w:val="24"/>
          <w:szCs w:val="24"/>
        </w:rPr>
      </w:pPr>
    </w:p>
    <w:p w14:paraId="205ADE01">
      <w:pPr>
        <w:keepNext w:val="0"/>
        <w:keepLines w:val="0"/>
        <w:widowControl/>
        <w:suppressLineNumbers w:val="0"/>
        <w:jc w:val="left"/>
        <w:rPr>
          <w:rFonts w:hint="eastAsia" w:ascii="宋体" w:hAnsi="宋体" w:eastAsia="宋体" w:cs="宋体"/>
          <w:highlight w:val="none"/>
        </w:rPr>
      </w:pPr>
      <w:r>
        <w:rPr>
          <w:rFonts w:hint="eastAsia" w:ascii="宋体" w:hAnsi="宋体" w:eastAsia="宋体" w:cs="宋体"/>
          <w:b/>
          <w:bCs/>
          <w:color w:val="000000"/>
          <w:kern w:val="0"/>
          <w:sz w:val="36"/>
          <w:szCs w:val="36"/>
          <w:highlight w:val="none"/>
          <w:lang w:val="en-US" w:eastAsia="zh-CN" w:bidi="ar"/>
        </w:rPr>
        <w:t>售后服务承诺</w:t>
      </w:r>
      <w:r>
        <w:rPr>
          <w:rFonts w:hint="eastAsia" w:ascii="宋体" w:hAnsi="宋体" w:eastAsia="宋体" w:cs="宋体"/>
          <w:b/>
          <w:bCs/>
          <w:sz w:val="36"/>
          <w:szCs w:val="36"/>
          <w:highlight w:val="none"/>
        </w:rPr>
        <w:t>（包含但不限于）</w:t>
      </w:r>
    </w:p>
    <w:p w14:paraId="40A07245">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b/>
          <w:bCs/>
          <w:color w:val="000000"/>
          <w:kern w:val="0"/>
          <w:sz w:val="24"/>
          <w:szCs w:val="24"/>
          <w:highlight w:val="none"/>
          <w:lang w:val="en-US" w:eastAsia="zh-CN" w:bidi="ar"/>
        </w:rPr>
        <w:t xml:space="preserve">（一）售后服务及质量保证承诺书包括下列内容： </w:t>
      </w:r>
    </w:p>
    <w:p w14:paraId="1D0F52AB">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 xml:space="preserve">1、质量保证期: </w:t>
      </w:r>
      <w:r>
        <w:rPr>
          <w:rFonts w:hint="eastAsia" w:ascii="宋体" w:hAnsi="宋体" w:eastAsia="宋体" w:cs="宋体"/>
          <w:sz w:val="24"/>
          <w:szCs w:val="24"/>
          <w:highlight w:val="none"/>
          <w:lang w:eastAsia="zh-CN"/>
        </w:rPr>
        <w:t>质保期</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年。自验收合格之日起算</w:t>
      </w:r>
      <w:r>
        <w:rPr>
          <w:rFonts w:hint="eastAsia" w:ascii="宋体" w:hAnsi="宋体" w:eastAsia="宋体" w:cs="宋体"/>
          <w:sz w:val="24"/>
          <w:szCs w:val="24"/>
          <w:highlight w:val="none"/>
          <w:lang w:eastAsia="zh-CN"/>
        </w:rPr>
        <w:t>，提供终身维修。</w:t>
      </w:r>
    </w:p>
    <w:p w14:paraId="496E06D0">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2、质量保证期内实施售后服务的内容：质保期内设备运行发生故障或出现质量问题,我方接到采购人故障通知后，会在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小时内响应；若电话指导无法排除故障,我方技术员应在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 xml:space="preserve">小时内排除故障,若配件损坏，我方免费更换损坏的零部件，修理费用由我方负责，其差旅费用（包含住宿、交通、生活补助等）由我方承自行承担。 </w:t>
      </w:r>
    </w:p>
    <w:p w14:paraId="79D3B7D2">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7BBD90DF">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4、</w:t>
      </w:r>
      <w:r>
        <w:rPr>
          <w:rFonts w:hint="eastAsia" w:ascii="宋体" w:hAnsi="宋体" w:eastAsia="宋体" w:cs="宋体"/>
          <w:color w:val="000000"/>
          <w:kern w:val="0"/>
          <w:sz w:val="24"/>
          <w:szCs w:val="24"/>
          <w:highlight w:val="none"/>
          <w:u w:val="single"/>
          <w:lang w:val="en-US" w:eastAsia="zh-CN" w:bidi="ar"/>
        </w:rPr>
        <w:t xml:space="preserve">              </w:t>
      </w:r>
    </w:p>
    <w:p w14:paraId="5E0934CF">
      <w:pPr>
        <w:keepNext w:val="0"/>
        <w:keepLines w:val="0"/>
        <w:widowControl/>
        <w:suppressLineNumbers w:val="0"/>
        <w:jc w:val="left"/>
        <w:rPr>
          <w:rFonts w:hint="eastAsia" w:ascii="宋体" w:hAnsi="宋体" w:eastAsia="宋体" w:cs="宋体"/>
          <w:sz w:val="24"/>
          <w:szCs w:val="24"/>
          <w:highlight w:val="none"/>
          <w:lang w:val="en-US"/>
        </w:rPr>
      </w:pPr>
      <w:r>
        <w:rPr>
          <w:rFonts w:hint="eastAsia" w:ascii="宋体" w:hAnsi="宋体" w:eastAsia="宋体" w:cs="宋体"/>
          <w:b/>
          <w:bCs/>
          <w:color w:val="000000"/>
          <w:kern w:val="0"/>
          <w:sz w:val="24"/>
          <w:szCs w:val="24"/>
          <w:highlight w:val="none"/>
          <w:lang w:val="en-US" w:eastAsia="zh-CN" w:bidi="ar"/>
        </w:rPr>
        <w:t>（二）、保修期满后的维修维护服务：</w:t>
      </w:r>
    </w:p>
    <w:p w14:paraId="06E6167F">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1、保修期满后，设备运行发生故障或出现质量问题,我方接到采购人故障通知后，响应时间</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小时；若电话指导无法排除故障,卖方技术员应在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小时内排除故障, 若配件损坏，仅收取零配件费用，免收修理费及其差旅费等费用。</w:t>
      </w:r>
    </w:p>
    <w:p w14:paraId="53C8BB4B">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u w:val="single"/>
          <w:lang w:val="en-US" w:eastAsia="zh-CN" w:bidi="ar"/>
        </w:rPr>
        <w:t xml:space="preserve">                   </w:t>
      </w:r>
    </w:p>
    <w:p w14:paraId="58A86630">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17C5CD33">
      <w:pPr>
        <w:keepNext w:val="0"/>
        <w:keepLines w:val="0"/>
        <w:widowControl/>
        <w:suppressLineNumbers w:val="0"/>
        <w:jc w:val="left"/>
        <w:rPr>
          <w:rFonts w:hint="eastAsia" w:ascii="宋体" w:hAnsi="宋体" w:eastAsia="宋体" w:cs="宋体"/>
          <w:b/>
          <w:sz w:val="24"/>
          <w:szCs w:val="24"/>
          <w:highlight w:val="none"/>
        </w:rPr>
      </w:pPr>
      <w:r>
        <w:rPr>
          <w:rFonts w:hint="eastAsia" w:ascii="宋体" w:hAnsi="宋体" w:eastAsia="宋体" w:cs="宋体"/>
          <w:color w:val="000000"/>
          <w:kern w:val="0"/>
          <w:sz w:val="24"/>
          <w:szCs w:val="24"/>
          <w:highlight w:val="none"/>
          <w:lang w:val="en-US" w:eastAsia="zh-CN" w:bidi="ar"/>
        </w:rPr>
        <w:t>（三）、售后地址及联系方式：</w:t>
      </w:r>
      <w:r>
        <w:rPr>
          <w:rFonts w:hint="eastAsia" w:ascii="宋体" w:hAnsi="宋体" w:eastAsia="宋体" w:cs="宋体"/>
          <w:color w:val="000000"/>
          <w:kern w:val="0"/>
          <w:sz w:val="24"/>
          <w:szCs w:val="24"/>
          <w:highlight w:val="none"/>
          <w:u w:val="single"/>
          <w:lang w:val="en-US" w:eastAsia="zh-CN" w:bidi="ar"/>
        </w:rPr>
        <w:t xml:space="preserve">           </w:t>
      </w:r>
    </w:p>
    <w:p w14:paraId="66A15E4F">
      <w:pPr>
        <w:spacing w:line="380" w:lineRule="exact"/>
        <w:jc w:val="center"/>
        <w:rPr>
          <w:rFonts w:hint="eastAsia" w:ascii="宋体" w:hAnsi="宋体" w:eastAsia="宋体" w:cs="宋体"/>
          <w:b/>
          <w:sz w:val="24"/>
          <w:szCs w:val="24"/>
          <w:highlight w:val="none"/>
        </w:rPr>
      </w:pPr>
    </w:p>
    <w:p w14:paraId="07665D49">
      <w:pPr>
        <w:spacing w:line="380" w:lineRule="exact"/>
        <w:jc w:val="both"/>
        <w:rPr>
          <w:rFonts w:hint="eastAsia" w:ascii="宋体" w:hAnsi="宋体" w:eastAsia="宋体" w:cs="宋体"/>
          <w:b/>
          <w:sz w:val="24"/>
          <w:szCs w:val="24"/>
          <w:highlight w:val="none"/>
        </w:rPr>
      </w:pPr>
    </w:p>
    <w:p w14:paraId="49A49F65">
      <w:pPr>
        <w:spacing w:line="380" w:lineRule="exact"/>
        <w:jc w:val="both"/>
        <w:rPr>
          <w:rFonts w:hint="eastAsia" w:ascii="宋体" w:hAnsi="宋体" w:eastAsia="宋体" w:cs="宋体"/>
          <w:b/>
          <w:sz w:val="24"/>
          <w:szCs w:val="24"/>
          <w:highlight w:val="none"/>
        </w:rPr>
      </w:pPr>
    </w:p>
    <w:p w14:paraId="74126A86">
      <w:pPr>
        <w:pStyle w:val="9"/>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供应商： </w:t>
      </w:r>
      <w:r>
        <w:rPr>
          <w:rFonts w:hint="eastAsia" w:ascii="宋体" w:hAnsi="宋体" w:eastAsia="宋体" w:cs="宋体"/>
          <w:sz w:val="24"/>
          <w:szCs w:val="24"/>
          <w:highlight w:val="none"/>
          <w:u w:val="single"/>
        </w:rPr>
        <w:t>（全称并加盖单位公章）</w:t>
      </w:r>
    </w:p>
    <w:p w14:paraId="25DE3B15">
      <w:pPr>
        <w:pStyle w:val="9"/>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供应商代表签字：</w:t>
      </w:r>
      <w:r>
        <w:rPr>
          <w:rFonts w:hint="eastAsia" w:ascii="宋体" w:hAnsi="宋体" w:eastAsia="宋体" w:cs="宋体"/>
          <w:sz w:val="24"/>
          <w:szCs w:val="24"/>
          <w:highlight w:val="none"/>
          <w:u w:val="single"/>
        </w:rPr>
        <w:t>          </w:t>
      </w:r>
    </w:p>
    <w:p w14:paraId="5A0584B8">
      <w:pPr>
        <w:pStyle w:val="9"/>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日</w:t>
      </w:r>
    </w:p>
    <w:p w14:paraId="7D092F41">
      <w:pPr>
        <w:pStyle w:val="9"/>
        <w:spacing w:before="75" w:beforeAutospacing="0" w:after="75" w:afterAutospacing="0"/>
        <w:rPr>
          <w:rFonts w:hint="eastAsia" w:ascii="宋体" w:hAnsi="宋体" w:eastAsia="宋体" w:cs="宋体"/>
          <w:sz w:val="24"/>
          <w:szCs w:val="24"/>
        </w:rPr>
      </w:pPr>
    </w:p>
    <w:p w14:paraId="5ABFF7CC">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286EE90F">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3BCC0209">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37B2A247">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7FD0A2DE">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2F137EDC">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0BFC86E8">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509CDD74">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71D96B2D">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30FBA37A">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r>
        <w:rPr>
          <w:rFonts w:hint="eastAsia" w:hAnsi="宋体" w:cs="Times New Roman"/>
          <w:b/>
          <w:color w:val="000000" w:themeColor="text1"/>
          <w:sz w:val="36"/>
          <w:szCs w:val="36"/>
          <w:highlight w:val="none"/>
          <w14:textFill>
            <w14:solidFill>
              <w14:schemeClr w14:val="tx1"/>
            </w14:solidFill>
          </w14:textFill>
        </w:rPr>
        <w:t>中小企业声明函（货物）</w:t>
      </w:r>
    </w:p>
    <w:p w14:paraId="7E171709">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0B0D22AE">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5B56432C">
      <w:pPr>
        <w:pStyle w:val="14"/>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0BD2DAB6">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0C716F8F">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66D2E9F7">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50810A6E">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07F8DB4">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6574180C">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E1012A7">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5B87302B">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6D55E2F6">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FFF0080">
      <w:pPr>
        <w:pStyle w:val="14"/>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65295F2D">
      <w:pPr>
        <w:pStyle w:val="14"/>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79107E48">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p>
    <w:p w14:paraId="5DDEEAD7">
      <w:pPr>
        <w:pStyle w:val="9"/>
        <w:spacing w:before="75" w:beforeAutospacing="0" w:after="75" w:afterAutospacing="0"/>
        <w:rPr>
          <w:rFonts w:hint="eastAsia" w:ascii="宋体" w:hAnsi="宋体" w:eastAsia="宋体" w:cs="宋体"/>
          <w:sz w:val="24"/>
          <w:szCs w:val="24"/>
        </w:rPr>
      </w:pPr>
    </w:p>
    <w:p w14:paraId="4D40A0C7">
      <w:pPr>
        <w:pStyle w:val="9"/>
        <w:spacing w:before="75" w:beforeAutospacing="0" w:after="75" w:afterAutospacing="0"/>
        <w:rPr>
          <w:rFonts w:hint="eastAsia" w:ascii="宋体" w:hAnsi="宋体" w:eastAsia="宋体" w:cs="宋体"/>
          <w:sz w:val="24"/>
          <w:szCs w:val="24"/>
        </w:rPr>
      </w:pPr>
    </w:p>
    <w:p w14:paraId="3BFE0E77">
      <w:pPr>
        <w:pStyle w:val="9"/>
        <w:spacing w:before="75" w:beforeAutospacing="0" w:after="75" w:afterAutospacing="0"/>
        <w:rPr>
          <w:rFonts w:hint="eastAsia" w:ascii="宋体" w:hAnsi="宋体" w:eastAsia="宋体" w:cs="宋体"/>
          <w:sz w:val="24"/>
          <w:szCs w:val="24"/>
        </w:rPr>
      </w:pPr>
    </w:p>
    <w:p w14:paraId="7278CD0F">
      <w:pPr>
        <w:pStyle w:val="9"/>
        <w:spacing w:before="75" w:beforeAutospacing="0" w:after="75" w:afterAutospacing="0"/>
        <w:rPr>
          <w:rFonts w:hint="eastAsia" w:ascii="宋体" w:hAnsi="宋体" w:eastAsia="宋体" w:cs="宋体"/>
          <w:sz w:val="24"/>
          <w:szCs w:val="24"/>
        </w:rPr>
      </w:pPr>
    </w:p>
    <w:p w14:paraId="55E9AE30">
      <w:pPr>
        <w:pStyle w:val="9"/>
        <w:spacing w:before="75" w:beforeAutospacing="0" w:after="75" w:afterAutospacing="0"/>
        <w:rPr>
          <w:rFonts w:hint="eastAsia" w:ascii="宋体" w:hAnsi="宋体" w:eastAsia="宋体" w:cs="宋体"/>
          <w:sz w:val="24"/>
          <w:szCs w:val="24"/>
        </w:rPr>
      </w:pPr>
    </w:p>
    <w:p w14:paraId="1FE9ABBF">
      <w:pPr>
        <w:keepNext w:val="0"/>
        <w:keepLines w:val="0"/>
        <w:pageBreakBefore w:val="0"/>
        <w:widowControl w:val="0"/>
        <w:kinsoku/>
        <w:wordWrap/>
        <w:overflowPunct/>
        <w:topLinePunct w:val="0"/>
        <w:autoSpaceDE/>
        <w:autoSpaceDN/>
        <w:bidi w:val="0"/>
        <w:adjustRightInd/>
        <w:snapToGrid/>
        <w:spacing w:line="360" w:lineRule="auto"/>
        <w:ind w:firstLine="3132" w:firstLineChars="600"/>
        <w:jc w:val="both"/>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bCs/>
          <w:color w:val="000000" w:themeColor="text1"/>
          <w:sz w:val="7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57B26C17">
      <w:pPr>
        <w:jc w:val="both"/>
        <w:rPr>
          <w:rFonts w:ascii="宋体" w:hAnsi="宋体"/>
          <w:b/>
          <w:color w:val="000000" w:themeColor="text1"/>
          <w:sz w:val="52"/>
          <w:szCs w:val="72"/>
          <w:highlight w:val="none"/>
          <w14:textFill>
            <w14:solidFill>
              <w14:schemeClr w14:val="tx1"/>
            </w14:solidFill>
          </w14:textFill>
        </w:rPr>
      </w:pPr>
    </w:p>
    <w:p w14:paraId="315B2B1B">
      <w:pPr>
        <w:pStyle w:val="2"/>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772995F4">
      <w:pPr>
        <w:pStyle w:val="2"/>
      </w:pPr>
    </w:p>
    <w:p w14:paraId="6C3272D4">
      <w:pPr>
        <w:pStyle w:val="2"/>
      </w:pPr>
    </w:p>
    <w:p w14:paraId="3D416331">
      <w:pPr>
        <w:jc w:val="center"/>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2"/>
        <w:rPr>
          <w:rFonts w:ascii="宋体" w:hAnsi="宋体"/>
          <w:b/>
          <w:color w:val="000000" w:themeColor="text1"/>
          <w:sz w:val="30"/>
          <w:szCs w:val="30"/>
          <w:highlight w:val="none"/>
          <w14:textFill>
            <w14:solidFill>
              <w14:schemeClr w14:val="tx1"/>
            </w14:solidFill>
          </w14:textFill>
        </w:rPr>
      </w:pPr>
    </w:p>
    <w:p w14:paraId="0D25645A">
      <w:pPr>
        <w:pStyle w:val="2"/>
        <w:rPr>
          <w:rFonts w:ascii="宋体" w:hAnsi="宋体"/>
          <w:b/>
          <w:color w:val="000000" w:themeColor="text1"/>
          <w:sz w:val="30"/>
          <w:szCs w:val="30"/>
          <w:highlight w:val="none"/>
          <w14:textFill>
            <w14:solidFill>
              <w14:schemeClr w14:val="tx1"/>
            </w14:solidFill>
          </w14:textFill>
        </w:rPr>
      </w:pPr>
    </w:p>
    <w:p w14:paraId="2BF52753">
      <w:pPr>
        <w:rPr>
          <w:rFonts w:ascii="宋体" w:hAnsi="宋体"/>
          <w:b/>
          <w:color w:val="000000" w:themeColor="text1"/>
          <w:sz w:val="30"/>
          <w:szCs w:val="30"/>
          <w:highlight w:val="none"/>
          <w14:textFill>
            <w14:solidFill>
              <w14:schemeClr w14:val="tx1"/>
            </w14:solidFill>
          </w14:textFill>
        </w:rPr>
      </w:pPr>
    </w:p>
    <w:p w14:paraId="1CC80211">
      <w:pPr>
        <w:pStyle w:val="2"/>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21</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6420"/>
      <w:bookmarkStart w:id="20" w:name="_Toc13949"/>
    </w:p>
    <w:p w14:paraId="252AE81C">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bookmarkEnd w:id="19"/>
      <w:bookmarkEnd w:id="20"/>
    </w:p>
    <w:p w14:paraId="6D230256">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2F2E213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4"/>
        <w:spacing w:line="500" w:lineRule="exact"/>
        <w:jc w:val="center"/>
        <w:outlineLvl w:val="1"/>
        <w:rPr>
          <w:rFonts w:hAnsi="宋体"/>
          <w:b/>
          <w:color w:val="000000" w:themeColor="text1"/>
          <w:sz w:val="36"/>
          <w:szCs w:val="36"/>
          <w:highlight w:val="none"/>
          <w14:textFill>
            <w14:solidFill>
              <w14:schemeClr w14:val="tx1"/>
            </w14:solidFill>
          </w14:textFill>
        </w:rPr>
      </w:pPr>
      <w:bookmarkStart w:id="21" w:name="_Toc1213"/>
      <w:bookmarkStart w:id="22" w:name="_Toc29471"/>
      <w:bookmarkStart w:id="23" w:name="_Toc18073"/>
      <w:bookmarkStart w:id="24" w:name="_Toc21486"/>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bookmarkEnd w:id="21"/>
      <w:bookmarkEnd w:id="22"/>
      <w:bookmarkEnd w:id="23"/>
      <w:bookmarkEnd w:id="24"/>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3C8AD1C">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14:paraId="07448F5F">
      <w:pPr>
        <w:pStyle w:val="9"/>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tbl>
      <w:tblPr>
        <w:tblStyle w:val="10"/>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59"/>
        <w:gridCol w:w="1100"/>
        <w:gridCol w:w="1911"/>
        <w:gridCol w:w="1500"/>
        <w:gridCol w:w="1045"/>
        <w:gridCol w:w="2033"/>
        <w:gridCol w:w="1967"/>
      </w:tblGrid>
      <w:tr w14:paraId="04E9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400" w:hRule="atLeast"/>
        </w:trPr>
        <w:tc>
          <w:tcPr>
            <w:tcW w:w="859" w:type="dxa"/>
            <w:shd w:val="clear" w:color="auto" w:fill="auto"/>
            <w:vAlign w:val="center"/>
          </w:tcPr>
          <w:p w14:paraId="57B99311">
            <w:pPr>
              <w:pStyle w:val="9"/>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100" w:type="dxa"/>
            <w:shd w:val="clear" w:color="auto" w:fill="auto"/>
            <w:vAlign w:val="center"/>
          </w:tcPr>
          <w:p w14:paraId="4C7604A3">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pPr>
            <w:r>
              <w:rPr>
                <w:rFonts w:hint="eastAsia" w:ascii="宋体" w:hAnsi="宋体" w:eastAsia="宋体" w:cs="宋体"/>
                <w:b w:val="0"/>
                <w:bCs w:val="0"/>
                <w:sz w:val="24"/>
                <w:szCs w:val="24"/>
              </w:rPr>
              <w:t>品目号</w:t>
            </w:r>
          </w:p>
        </w:tc>
        <w:tc>
          <w:tcPr>
            <w:tcW w:w="1911" w:type="dxa"/>
            <w:shd w:val="clear" w:color="auto" w:fill="auto"/>
            <w:vAlign w:val="center"/>
          </w:tcPr>
          <w:p w14:paraId="56911856">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ascii="宋体" w:hAnsi="宋体" w:eastAsia="宋体" w:cs="宋体"/>
                <w:kern w:val="0"/>
                <w:sz w:val="24"/>
                <w:szCs w:val="24"/>
                <w:lang w:val="en-US" w:eastAsia="zh-CN" w:bidi="ar-SA"/>
              </w:rPr>
            </w:pPr>
            <w:r>
              <w:rPr>
                <w:rFonts w:hint="eastAsia" w:ascii="宋体" w:hAnsi="宋体" w:eastAsia="宋体" w:cs="宋体"/>
                <w:b w:val="0"/>
                <w:bCs w:val="0"/>
                <w:sz w:val="24"/>
                <w:szCs w:val="24"/>
              </w:rPr>
              <w:t>采购标的</w:t>
            </w:r>
          </w:p>
        </w:tc>
        <w:tc>
          <w:tcPr>
            <w:tcW w:w="1500" w:type="dxa"/>
            <w:shd w:val="clear" w:color="auto" w:fill="auto"/>
            <w:tcMar>
              <w:top w:w="0" w:type="dxa"/>
              <w:left w:w="105" w:type="dxa"/>
              <w:bottom w:w="0" w:type="dxa"/>
              <w:right w:w="105" w:type="dxa"/>
            </w:tcMar>
            <w:vAlign w:val="center"/>
          </w:tcPr>
          <w:p w14:paraId="1D336AF8">
            <w:pPr>
              <w:pStyle w:val="9"/>
              <w:keepNext w:val="0"/>
              <w:keepLines w:val="0"/>
              <w:widowControl/>
              <w:suppressLineNumbers w:val="0"/>
              <w:spacing w:before="0" w:beforeAutospacing="1" w:after="0" w:afterAutospacing="1"/>
              <w:jc w:val="center"/>
              <w:rPr>
                <w:rFonts w:hint="eastAsia" w:ascii="宋体" w:hAnsi="宋体" w:eastAsia="宋体" w:cs="宋体"/>
                <w:kern w:val="0"/>
                <w:sz w:val="24"/>
                <w:szCs w:val="24"/>
                <w:lang w:val="en-US" w:eastAsia="zh-CN" w:bidi="ar-SA"/>
              </w:rPr>
            </w:pPr>
            <w:r>
              <w:rPr>
                <w:rFonts w:hint="eastAsia" w:ascii="宋体" w:hAnsi="宋体" w:eastAsia="宋体" w:cs="宋体"/>
                <w:i w:val="0"/>
                <w:caps w:val="0"/>
                <w:color w:val="000000"/>
                <w:spacing w:val="0"/>
                <w:sz w:val="24"/>
                <w:szCs w:val="24"/>
              </w:rPr>
              <w:t>单价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045" w:type="dxa"/>
            <w:shd w:val="clear" w:color="auto" w:fill="auto"/>
            <w:tcMar>
              <w:top w:w="0" w:type="dxa"/>
              <w:left w:w="105" w:type="dxa"/>
              <w:bottom w:w="0" w:type="dxa"/>
              <w:right w:w="105" w:type="dxa"/>
            </w:tcMar>
            <w:vAlign w:val="center"/>
          </w:tcPr>
          <w:p w14:paraId="64CBF6FA">
            <w:pPr>
              <w:pStyle w:val="9"/>
              <w:keepNext w:val="0"/>
              <w:keepLines w:val="0"/>
              <w:widowControl/>
              <w:suppressLineNumbers w:val="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数量</w:t>
            </w:r>
          </w:p>
        </w:tc>
        <w:tc>
          <w:tcPr>
            <w:tcW w:w="2033" w:type="dxa"/>
            <w:shd w:val="clear" w:color="auto" w:fill="auto"/>
            <w:tcMar>
              <w:top w:w="0" w:type="dxa"/>
              <w:left w:w="105" w:type="dxa"/>
              <w:bottom w:w="0" w:type="dxa"/>
              <w:right w:w="105" w:type="dxa"/>
            </w:tcMar>
            <w:vAlign w:val="center"/>
          </w:tcPr>
          <w:p w14:paraId="275158C5">
            <w:pPr>
              <w:pStyle w:val="9"/>
              <w:keepNext w:val="0"/>
              <w:keepLines w:val="0"/>
              <w:widowControl/>
              <w:suppressLineNumbers w:val="0"/>
              <w:jc w:val="center"/>
            </w:pPr>
            <w:r>
              <w:rPr>
                <w:rFonts w:hint="eastAsia" w:ascii="宋体" w:hAnsi="宋体" w:eastAsia="宋体" w:cs="宋体"/>
                <w:b w:val="0"/>
                <w:bCs w:val="0"/>
                <w:color w:val="auto"/>
                <w:sz w:val="24"/>
                <w:szCs w:val="24"/>
                <w:highlight w:val="none"/>
                <w:lang w:val="en-US" w:eastAsia="zh-CN"/>
              </w:rPr>
              <w:t>品目号</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967" w:type="dxa"/>
            <w:shd w:val="clear" w:color="auto" w:fill="auto"/>
            <w:tcMar>
              <w:top w:w="0" w:type="dxa"/>
              <w:left w:w="105" w:type="dxa"/>
              <w:bottom w:w="0" w:type="dxa"/>
              <w:right w:w="105" w:type="dxa"/>
            </w:tcMar>
            <w:vAlign w:val="center"/>
          </w:tcPr>
          <w:p w14:paraId="099BA428">
            <w:pPr>
              <w:pStyle w:val="9"/>
              <w:keepNext w:val="0"/>
              <w:keepLines w:val="0"/>
              <w:widowControl/>
              <w:suppressLineNumbers w:val="0"/>
              <w:jc w:val="center"/>
              <w:rPr>
                <w:rFonts w:hint="eastAsia" w:eastAsia="宋体"/>
                <w:lang w:eastAsia="zh-CN"/>
              </w:rPr>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r>
      <w:tr w14:paraId="2D21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42" w:hRule="atLeast"/>
        </w:trPr>
        <w:tc>
          <w:tcPr>
            <w:tcW w:w="859" w:type="dxa"/>
            <w:vMerge w:val="restart"/>
            <w:shd w:val="clear" w:color="auto" w:fill="auto"/>
            <w:vAlign w:val="center"/>
          </w:tcPr>
          <w:p w14:paraId="565D946A">
            <w:pPr>
              <w:pStyle w:val="9"/>
              <w:keepNext w:val="0"/>
              <w:keepLines w:val="0"/>
              <w:widowControl/>
              <w:suppressLineNumbers w:val="0"/>
              <w:jc w:val="center"/>
            </w:pPr>
            <w:r>
              <w:rPr>
                <w:rFonts w:hint="eastAsia" w:ascii="宋体" w:hAnsi="宋体" w:eastAsia="宋体" w:cs="宋体"/>
                <w:i w:val="0"/>
                <w:caps w:val="0"/>
                <w:color w:val="000000"/>
                <w:spacing w:val="0"/>
                <w:sz w:val="24"/>
                <w:szCs w:val="24"/>
              </w:rPr>
              <w:t>1</w:t>
            </w:r>
          </w:p>
        </w:tc>
        <w:tc>
          <w:tcPr>
            <w:tcW w:w="1100" w:type="dxa"/>
            <w:shd w:val="clear" w:color="auto" w:fill="auto"/>
            <w:vAlign w:val="center"/>
          </w:tcPr>
          <w:p w14:paraId="2FD98289">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rPr>
              <w:t>1-1</w:t>
            </w:r>
          </w:p>
        </w:tc>
        <w:tc>
          <w:tcPr>
            <w:tcW w:w="1911" w:type="dxa"/>
            <w:shd w:val="clear" w:color="auto" w:fill="auto"/>
            <w:vAlign w:val="center"/>
          </w:tcPr>
          <w:p w14:paraId="5B38BD0F">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0704EDF8">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31F5D3BC">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0C594790">
            <w:pPr>
              <w:keepNext w:val="0"/>
              <w:keepLines w:val="0"/>
              <w:widowControl/>
              <w:suppressLineNumbers w:val="0"/>
              <w:ind w:left="0" w:firstLine="0"/>
              <w:jc w:val="center"/>
              <w:rPr>
                <w:rFonts w:hint="default" w:ascii="微软雅黑" w:hAnsi="微软雅黑" w:eastAsia="微软雅黑" w:cs="微软雅黑"/>
                <w:i w:val="0"/>
                <w:caps w:val="0"/>
                <w:color w:val="000000"/>
                <w:spacing w:val="0"/>
                <w:sz w:val="27"/>
                <w:szCs w:val="27"/>
                <w:lang w:val="en-US" w:eastAsia="zh-CN"/>
              </w:rPr>
            </w:pPr>
          </w:p>
        </w:tc>
        <w:tc>
          <w:tcPr>
            <w:tcW w:w="1967" w:type="dxa"/>
            <w:vMerge w:val="restart"/>
            <w:shd w:val="clear" w:color="auto" w:fill="auto"/>
            <w:tcMar>
              <w:top w:w="0" w:type="dxa"/>
              <w:left w:w="105" w:type="dxa"/>
              <w:bottom w:w="0" w:type="dxa"/>
              <w:right w:w="105" w:type="dxa"/>
            </w:tcMar>
            <w:vAlign w:val="center"/>
          </w:tcPr>
          <w:p w14:paraId="164A93D1">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6B1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34" w:hRule="atLeast"/>
        </w:trPr>
        <w:tc>
          <w:tcPr>
            <w:tcW w:w="859" w:type="dxa"/>
            <w:vMerge w:val="continue"/>
            <w:shd w:val="clear" w:color="auto" w:fill="auto"/>
            <w:vAlign w:val="center"/>
          </w:tcPr>
          <w:p w14:paraId="1649C78D">
            <w:pPr>
              <w:pStyle w:val="9"/>
              <w:keepNext w:val="0"/>
              <w:keepLines w:val="0"/>
              <w:widowControl/>
              <w:suppressLineNumbers w:val="0"/>
              <w:jc w:val="center"/>
              <w:rPr>
                <w:rFonts w:hint="eastAsia" w:ascii="宋体" w:hAnsi="宋体" w:eastAsia="宋体" w:cs="宋体"/>
                <w:i w:val="0"/>
                <w:caps w:val="0"/>
                <w:color w:val="000000"/>
                <w:spacing w:val="0"/>
                <w:sz w:val="24"/>
                <w:szCs w:val="24"/>
              </w:rPr>
            </w:pPr>
          </w:p>
        </w:tc>
        <w:tc>
          <w:tcPr>
            <w:tcW w:w="1100" w:type="dxa"/>
            <w:shd w:val="clear" w:color="auto" w:fill="auto"/>
            <w:vAlign w:val="center"/>
          </w:tcPr>
          <w:p w14:paraId="2795281D">
            <w:pPr>
              <w:pStyle w:val="9"/>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lang w:val="en-US" w:eastAsia="zh-CN"/>
              </w:rPr>
              <w:t>1-2</w:t>
            </w:r>
          </w:p>
        </w:tc>
        <w:tc>
          <w:tcPr>
            <w:tcW w:w="1911" w:type="dxa"/>
            <w:shd w:val="clear" w:color="auto" w:fill="auto"/>
            <w:vAlign w:val="center"/>
          </w:tcPr>
          <w:p w14:paraId="7DA254B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32639DD5">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12D81AB4">
            <w:pPr>
              <w:pStyle w:val="16"/>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4CAB0F72">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967" w:type="dxa"/>
            <w:vMerge w:val="continue"/>
            <w:shd w:val="clear" w:color="auto" w:fill="auto"/>
            <w:tcMar>
              <w:top w:w="0" w:type="dxa"/>
              <w:left w:w="105" w:type="dxa"/>
              <w:bottom w:w="0" w:type="dxa"/>
              <w:right w:w="105" w:type="dxa"/>
            </w:tcMar>
            <w:vAlign w:val="center"/>
          </w:tcPr>
          <w:p w14:paraId="602815C2">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22C2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90" w:hRule="atLeast"/>
        </w:trPr>
        <w:tc>
          <w:tcPr>
            <w:tcW w:w="859" w:type="dxa"/>
            <w:vMerge w:val="continue"/>
            <w:shd w:val="clear" w:color="auto" w:fill="auto"/>
            <w:vAlign w:val="center"/>
          </w:tcPr>
          <w:p w14:paraId="5462733A">
            <w:pPr>
              <w:rPr>
                <w:rFonts w:hint="eastAsia" w:ascii="微软雅黑" w:hAnsi="微软雅黑" w:eastAsia="微软雅黑" w:cs="微软雅黑"/>
                <w:i w:val="0"/>
                <w:caps w:val="0"/>
                <w:color w:val="000000"/>
                <w:spacing w:val="0"/>
                <w:sz w:val="27"/>
                <w:szCs w:val="27"/>
              </w:rPr>
            </w:pPr>
          </w:p>
        </w:tc>
        <w:tc>
          <w:tcPr>
            <w:tcW w:w="9556" w:type="dxa"/>
            <w:gridSpan w:val="6"/>
            <w:shd w:val="clear" w:color="auto" w:fill="auto"/>
            <w:tcMar>
              <w:top w:w="0" w:type="dxa"/>
              <w:left w:w="105" w:type="dxa"/>
              <w:bottom w:w="0" w:type="dxa"/>
              <w:right w:w="105" w:type="dxa"/>
            </w:tcMar>
            <w:vAlign w:val="center"/>
          </w:tcPr>
          <w:p w14:paraId="77F76BD1">
            <w:pPr>
              <w:pStyle w:val="9"/>
              <w:keepNext w:val="0"/>
              <w:keepLines w:val="0"/>
              <w:widowControl/>
              <w:suppressLineNumbers w:val="0"/>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报价总价（大写金额）：</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整。</w:t>
            </w:r>
          </w:p>
        </w:tc>
      </w:tr>
    </w:tbl>
    <w:p w14:paraId="5EAC3E2D">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0F46E2A1">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5C14AA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14:paraId="011D33A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14:paraId="1C78598E">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14:paraId="28650E1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14:paraId="72E81AA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2DFD881D">
      <w:pPr>
        <w:spacing w:line="480" w:lineRule="exact"/>
        <w:rPr>
          <w:rFonts w:hint="eastAsia" w:ascii="宋体" w:hAnsi="宋体"/>
          <w:sz w:val="24"/>
        </w:rPr>
      </w:pPr>
    </w:p>
    <w:p w14:paraId="4D334CD8">
      <w:pPr>
        <w:spacing w:line="480" w:lineRule="exact"/>
        <w:rPr>
          <w:rFonts w:hint="eastAsia" w:ascii="宋体" w:hAnsi="宋体"/>
          <w:sz w:val="24"/>
        </w:rPr>
      </w:pPr>
    </w:p>
    <w:p w14:paraId="31BB9AA4">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7B3FB8E1">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8EE2752">
      <w:pPr>
        <w:pStyle w:val="6"/>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57BF96C6">
      <w:pPr>
        <w:pStyle w:val="9"/>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14:paraId="44CEC50D"/>
    <w:p w14:paraId="11C58CD4">
      <w:pPr>
        <w:spacing w:line="500" w:lineRule="exact"/>
        <w:ind w:right="480"/>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378A8CF0">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4"/>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5" w:name="_Toc22985"/>
      <w:bookmarkStart w:id="26" w:name="_Toc17820"/>
      <w:bookmarkStart w:id="27" w:name="_Toc14450"/>
      <w:bookmarkStart w:id="28" w:name="_Toc10115"/>
      <w:bookmarkStart w:id="29" w:name="_Toc9231"/>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5"/>
      <w:bookmarkEnd w:id="26"/>
      <w:r>
        <w:rPr>
          <w:rFonts w:hint="eastAsia" w:hAnsi="宋体" w:cs="Times New Roman"/>
          <w:b/>
          <w:color w:val="000000" w:themeColor="text1"/>
          <w:sz w:val="36"/>
          <w:szCs w:val="36"/>
          <w:highlight w:val="none"/>
          <w14:textFill>
            <w14:solidFill>
              <w14:schemeClr w14:val="tx1"/>
            </w14:solidFill>
          </w14:textFill>
        </w:rPr>
        <w:t>（若有）</w:t>
      </w:r>
    </w:p>
    <w:p w14:paraId="1B60F72B">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9"/>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9"/>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9"/>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9"/>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9"/>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9"/>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9"/>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9"/>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9"/>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9"/>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9"/>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9"/>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9"/>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9"/>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9"/>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9"/>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9"/>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27"/>
      <w:bookmarkEnd w:id="28"/>
      <w:bookmarkEnd w:id="29"/>
    </w:p>
    <w:p w14:paraId="4F4D7F2C">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0" w:name="_Toc23054"/>
      <w:bookmarkStart w:id="31" w:name="_Toc12068"/>
      <w:r>
        <w:rPr>
          <w:rFonts w:hint="eastAsia" w:hAnsi="宋体" w:cs="Times New Roman"/>
          <w:b/>
          <w:color w:val="000000" w:themeColor="text1"/>
          <w:sz w:val="36"/>
          <w:szCs w:val="36"/>
          <w:highlight w:val="none"/>
          <w14:textFill>
            <w14:solidFill>
              <w14:schemeClr w14:val="tx1"/>
            </w14:solidFill>
          </w14:textFill>
        </w:rPr>
        <w:t>中小企业声明函</w:t>
      </w:r>
      <w:bookmarkEnd w:id="30"/>
      <w:bookmarkEnd w:id="31"/>
    </w:p>
    <w:p w14:paraId="0AB3997B">
      <w:pPr>
        <w:pStyle w:val="14"/>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2" w:name="_Toc35"/>
      <w:bookmarkStart w:id="33" w:name="_Toc13849"/>
      <w:r>
        <w:rPr>
          <w:rFonts w:hint="eastAsia" w:hAnsi="宋体" w:cs="Times New Roman"/>
          <w:b/>
          <w:color w:val="000000" w:themeColor="text1"/>
          <w:sz w:val="36"/>
          <w:szCs w:val="36"/>
          <w:highlight w:val="none"/>
          <w14:textFill>
            <w14:solidFill>
              <w14:schemeClr w14:val="tx1"/>
            </w14:solidFill>
          </w14:textFill>
        </w:rPr>
        <w:t>（专门面向中小企业或小型、微型企业适用，若有）</w:t>
      </w:r>
      <w:bookmarkEnd w:id="32"/>
      <w:bookmarkEnd w:id="33"/>
    </w:p>
    <w:p w14:paraId="045F4E07">
      <w:pPr>
        <w:pStyle w:val="14"/>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bookmarkStart w:id="34" w:name="_Toc9168"/>
      <w:bookmarkStart w:id="35" w:name="_Toc17708"/>
      <w:r>
        <w:rPr>
          <w:rFonts w:hint="eastAsia" w:hAnsi="宋体" w:cs="Times New Roman"/>
          <w:b/>
          <w:color w:val="000000" w:themeColor="text1"/>
          <w:sz w:val="36"/>
          <w:szCs w:val="36"/>
          <w:highlight w:val="none"/>
          <w14:textFill>
            <w14:solidFill>
              <w14:schemeClr w14:val="tx1"/>
            </w14:solidFill>
          </w14:textFill>
        </w:rPr>
        <w:t>中小企业声明函（货物）</w:t>
      </w:r>
    </w:p>
    <w:p w14:paraId="1258243C">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59B49EB7">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330F4FCC">
      <w:pPr>
        <w:pStyle w:val="14"/>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7B0846E9">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7627842A">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9B1A108">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1741D88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283C282">
      <w:pPr>
        <w:pStyle w:val="14"/>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799BF735">
      <w:pPr>
        <w:pStyle w:val="14"/>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247B7186">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484462FE">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1A0AF0E9">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E6AD821">
      <w:pPr>
        <w:pStyle w:val="14"/>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4033B312">
      <w:pPr>
        <w:pStyle w:val="14"/>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5F1AA21E">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bookmarkEnd w:id="34"/>
      <w:bookmarkEnd w:id="3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7"/>
      <w:rPr>
        <w:rStyle w:val="13"/>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7"/>
      <w:ind w:right="360"/>
      <w:jc w:val="center"/>
      <w:rPr>
        <w:rStyle w:val="13"/>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3"/>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54261C"/>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1EF105A"/>
    <w:rsid w:val="12EC2FCB"/>
    <w:rsid w:val="1492547A"/>
    <w:rsid w:val="14D83309"/>
    <w:rsid w:val="14E747F6"/>
    <w:rsid w:val="15A4027A"/>
    <w:rsid w:val="15D9473D"/>
    <w:rsid w:val="161008D0"/>
    <w:rsid w:val="16A511FA"/>
    <w:rsid w:val="16FA1312"/>
    <w:rsid w:val="17737EAF"/>
    <w:rsid w:val="18771087"/>
    <w:rsid w:val="189659C7"/>
    <w:rsid w:val="197F7062"/>
    <w:rsid w:val="199D4EAD"/>
    <w:rsid w:val="199F6B66"/>
    <w:rsid w:val="1A316B76"/>
    <w:rsid w:val="1A4A3834"/>
    <w:rsid w:val="1A8D6EE5"/>
    <w:rsid w:val="1AF537D4"/>
    <w:rsid w:val="1B25015C"/>
    <w:rsid w:val="1B3D0005"/>
    <w:rsid w:val="1B6465F2"/>
    <w:rsid w:val="1CC2078F"/>
    <w:rsid w:val="1CEE6EC1"/>
    <w:rsid w:val="1D805DCB"/>
    <w:rsid w:val="1DEE6B27"/>
    <w:rsid w:val="1E191D10"/>
    <w:rsid w:val="1E1D1E9F"/>
    <w:rsid w:val="1E4D3363"/>
    <w:rsid w:val="1E6450D7"/>
    <w:rsid w:val="1ED52528"/>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59061D"/>
    <w:rsid w:val="37C00C92"/>
    <w:rsid w:val="3A185968"/>
    <w:rsid w:val="3AA165B0"/>
    <w:rsid w:val="3B633900"/>
    <w:rsid w:val="3BD5759A"/>
    <w:rsid w:val="3E3A13F8"/>
    <w:rsid w:val="40691FE1"/>
    <w:rsid w:val="410D27C2"/>
    <w:rsid w:val="44950618"/>
    <w:rsid w:val="454A321B"/>
    <w:rsid w:val="45CD088C"/>
    <w:rsid w:val="45D439BA"/>
    <w:rsid w:val="489C79AF"/>
    <w:rsid w:val="48F94D5D"/>
    <w:rsid w:val="497B460C"/>
    <w:rsid w:val="4A5E0253"/>
    <w:rsid w:val="4A9D264F"/>
    <w:rsid w:val="4A9F3039"/>
    <w:rsid w:val="4B871993"/>
    <w:rsid w:val="4BCD0EEC"/>
    <w:rsid w:val="4C4025E7"/>
    <w:rsid w:val="4C4F596B"/>
    <w:rsid w:val="4CCE15C6"/>
    <w:rsid w:val="4CFC6853"/>
    <w:rsid w:val="4E1F5916"/>
    <w:rsid w:val="4F5B63F6"/>
    <w:rsid w:val="502735E3"/>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6B7C33"/>
    <w:rsid w:val="626B7D21"/>
    <w:rsid w:val="62CA366D"/>
    <w:rsid w:val="635A0276"/>
    <w:rsid w:val="639E166E"/>
    <w:rsid w:val="651301FA"/>
    <w:rsid w:val="658208E8"/>
    <w:rsid w:val="661511DC"/>
    <w:rsid w:val="666E0CA5"/>
    <w:rsid w:val="66E4586A"/>
    <w:rsid w:val="67197871"/>
    <w:rsid w:val="67977D36"/>
    <w:rsid w:val="6ABB085E"/>
    <w:rsid w:val="6BF05FB4"/>
    <w:rsid w:val="6DA66AD0"/>
    <w:rsid w:val="6E425465"/>
    <w:rsid w:val="6F1571CD"/>
    <w:rsid w:val="6F333B31"/>
    <w:rsid w:val="71A96397"/>
    <w:rsid w:val="71EE06F6"/>
    <w:rsid w:val="72F52369"/>
    <w:rsid w:val="73363F8B"/>
    <w:rsid w:val="733D578E"/>
    <w:rsid w:val="7368534E"/>
    <w:rsid w:val="73D75F69"/>
    <w:rsid w:val="74995C87"/>
    <w:rsid w:val="76050C5C"/>
    <w:rsid w:val="76257DB8"/>
    <w:rsid w:val="769B7C72"/>
    <w:rsid w:val="775E5023"/>
    <w:rsid w:val="779440A4"/>
    <w:rsid w:val="77AF5CF8"/>
    <w:rsid w:val="77E25F94"/>
    <w:rsid w:val="7850182A"/>
    <w:rsid w:val="78F94807"/>
    <w:rsid w:val="79710BFC"/>
    <w:rsid w:val="7A7C6434"/>
    <w:rsid w:val="7B2A0DE6"/>
    <w:rsid w:val="7C25059F"/>
    <w:rsid w:val="7C2C159B"/>
    <w:rsid w:val="7CC14371"/>
    <w:rsid w:val="7CE162BC"/>
    <w:rsid w:val="7D734B58"/>
    <w:rsid w:val="7D78710A"/>
    <w:rsid w:val="7D7D282E"/>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0"/>
    <w:pPr>
      <w:overflowPunct w:val="0"/>
      <w:autoSpaceDE w:val="0"/>
      <w:autoSpaceDN w:val="0"/>
      <w:adjustRightInd w:val="0"/>
      <w:textAlignment w:val="baseline"/>
    </w:pPr>
    <w:rPr>
      <w:kern w:val="28"/>
      <w:szCs w:val="20"/>
    </w:r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rPr>
  </w:style>
  <w:style w:type="character" w:styleId="13">
    <w:name w:val="page number"/>
    <w:basedOn w:val="11"/>
    <w:qFormat/>
    <w:uiPriority w:val="0"/>
  </w:style>
  <w:style w:type="paragraph" w:customStyle="1" w:styleId="14">
    <w:name w:val="样式3"/>
    <w:basedOn w:val="6"/>
    <w:qFormat/>
    <w:uiPriority w:val="0"/>
    <w:pPr>
      <w:spacing w:line="0" w:lineRule="atLeast"/>
      <w:outlineLvl w:val="0"/>
    </w:pPr>
    <w:rPr>
      <w:sz w:val="28"/>
    </w:rPr>
  </w:style>
  <w:style w:type="paragraph" w:customStyle="1" w:styleId="15">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6">
    <w:name w:val="p0"/>
    <w:basedOn w:val="1"/>
    <w:qFormat/>
    <w:uiPriority w:val="0"/>
    <w:pPr>
      <w:widowControl/>
    </w:pPr>
    <w:rPr>
      <w:rFonts w:ascii="Times New Roman" w:hAnsi="Times New Roman" w:eastAsia="宋体" w:cs="Times New Roman"/>
      <w:kern w:val="0"/>
      <w:sz w:val="24"/>
      <w:szCs w:val="24"/>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5843</Words>
  <Characters>5942</Characters>
  <Lines>0</Lines>
  <Paragraphs>0</Paragraphs>
  <TotalTime>1</TotalTime>
  <ScaleCrop>false</ScaleCrop>
  <LinksUpToDate>false</LinksUpToDate>
  <CharactersWithSpaces>7854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w-y-b</cp:lastModifiedBy>
  <cp:lastPrinted>2025-05-09T08:06:00Z</cp:lastPrinted>
  <dcterms:modified xsi:type="dcterms:W3CDTF">2025-05-12T06:49:19Z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F4DD992910C04F139C8C5D355D36EDED_13</vt:lpwstr>
  </property>
  <property fmtid="{D5CDD505-2E9C-101B-9397-08002B2CF9AE}" pid="4" name="KSOTemplateDocerSaveRecord">
    <vt:lpwstr>eyJoZGlkIjoiNmE2ZDkxZTY2YzhjMjQ0NDU0YzY5MDI0Mjk4Y2JiMjAiLCJ1c2VySWQiOiIyNDI1NDM2NjYifQ==</vt:lpwstr>
  </property>
</Properties>
</file>